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8E8" w:rsidRPr="00B4002C" w:rsidRDefault="007978E8" w:rsidP="007978E8">
      <w:pPr>
        <w:pStyle w:val="a3"/>
        <w:spacing w:before="1540" w:after="240"/>
        <w:jc w:val="center"/>
        <w:rPr>
          <w:color w:val="5B9BD5"/>
        </w:rPr>
      </w:pPr>
    </w:p>
    <w:p w:rsidR="007978E8" w:rsidRPr="00B4002C" w:rsidRDefault="007978E8" w:rsidP="007978E8">
      <w:pPr>
        <w:pStyle w:val="a3"/>
        <w:spacing w:before="1540" w:after="240"/>
        <w:jc w:val="center"/>
        <w:rPr>
          <w:color w:val="5B9BD5"/>
        </w:rPr>
      </w:pPr>
      <w:r w:rsidRPr="00B4002C">
        <w:rPr>
          <w:noProof/>
          <w:color w:val="5B9BD5"/>
        </w:rPr>
        <w:drawing>
          <wp:inline distT="0" distB="0" distL="0" distR="0">
            <wp:extent cx="758825" cy="480430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4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82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E8" w:rsidRDefault="007978E8" w:rsidP="007978E8">
      <w:pPr>
        <w:pStyle w:val="a3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Times New Roman" w:hAnsi="Times New Roman"/>
          <w:color w:val="5B9BD5"/>
          <w:sz w:val="40"/>
          <w:szCs w:val="72"/>
        </w:rPr>
      </w:pPr>
      <w:r w:rsidRPr="007978E8">
        <w:rPr>
          <w:rFonts w:ascii="Times New Roman" w:hAnsi="Times New Roman"/>
          <w:b/>
          <w:color w:val="5B9BD5"/>
          <w:sz w:val="40"/>
          <w:szCs w:val="72"/>
        </w:rPr>
        <w:t>ДИПЛОМНАЯ РАБОТА НА ТЕМУ</w:t>
      </w:r>
      <w:r>
        <w:rPr>
          <w:rFonts w:ascii="Times New Roman" w:hAnsi="Times New Roman"/>
          <w:color w:val="5B9BD5"/>
          <w:sz w:val="40"/>
          <w:szCs w:val="72"/>
        </w:rPr>
        <w:t>:</w:t>
      </w:r>
    </w:p>
    <w:p w:rsidR="007978E8" w:rsidRPr="008A0D24" w:rsidRDefault="007978E8" w:rsidP="008A0D24">
      <w:pPr>
        <w:pStyle w:val="a3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Times New Roman" w:hAnsi="Times New Roman"/>
          <w:color w:val="5B9BD5"/>
          <w:sz w:val="44"/>
          <w:szCs w:val="72"/>
        </w:rPr>
      </w:pPr>
      <w:r w:rsidRPr="007978E8">
        <w:rPr>
          <w:rFonts w:ascii="Times New Roman" w:hAnsi="Times New Roman"/>
          <w:color w:val="5B9BD5"/>
          <w:sz w:val="44"/>
          <w:szCs w:val="44"/>
        </w:rPr>
        <w:t>«</w:t>
      </w:r>
      <w:r w:rsidRPr="007978E8">
        <w:rPr>
          <w:rFonts w:ascii="Times New Roman" w:hAnsi="Times New Roman"/>
          <w:color w:val="5B9BD5"/>
          <w:sz w:val="44"/>
          <w:szCs w:val="72"/>
        </w:rPr>
        <w:t xml:space="preserve">ВИДЕОНАБЛЮДЕНИЕ, </w:t>
      </w:r>
      <w:r w:rsidR="008A0D24">
        <w:rPr>
          <w:rFonts w:ascii="Times New Roman" w:hAnsi="Times New Roman"/>
          <w:color w:val="5B9BD5"/>
          <w:sz w:val="44"/>
          <w:szCs w:val="72"/>
        </w:rPr>
        <w:t xml:space="preserve">ПОЖАРНАЯ И ОХРАННАЯ </w:t>
      </w:r>
      <w:r w:rsidRPr="007978E8">
        <w:rPr>
          <w:rFonts w:ascii="Times New Roman" w:hAnsi="Times New Roman"/>
          <w:color w:val="5B9BD5"/>
          <w:sz w:val="44"/>
          <w:szCs w:val="72"/>
        </w:rPr>
        <w:t>СИГНАЛИЗАЦИ</w:t>
      </w:r>
      <w:r w:rsidR="008A0D24">
        <w:rPr>
          <w:rFonts w:ascii="Times New Roman" w:hAnsi="Times New Roman"/>
          <w:color w:val="5B9BD5"/>
          <w:sz w:val="44"/>
          <w:szCs w:val="72"/>
        </w:rPr>
        <w:t>И</w:t>
      </w:r>
      <w:r w:rsidRPr="007978E8">
        <w:rPr>
          <w:rFonts w:ascii="Times New Roman" w:hAnsi="Times New Roman"/>
          <w:color w:val="5B9BD5"/>
          <w:sz w:val="44"/>
          <w:szCs w:val="72"/>
        </w:rPr>
        <w:t>, КОНТРОЛЬ И УПРАВЛЕНИЕ ДОСТУПОМ В СИСТЕМЕ КОМПЛЕКСНОЙ БЕЗОПАСНОСТИ ОБРАЗОВАТЕЛЬНОГО УЧРЕЖДЕНИЯ</w:t>
      </w:r>
      <w:r>
        <w:rPr>
          <w:rFonts w:ascii="Times New Roman" w:hAnsi="Times New Roman"/>
          <w:color w:val="5B9BD5"/>
          <w:sz w:val="44"/>
          <w:szCs w:val="72"/>
        </w:rPr>
        <w:t>».</w:t>
      </w:r>
    </w:p>
    <w:p w:rsidR="007978E8" w:rsidRPr="00B4002C" w:rsidRDefault="007978E8" w:rsidP="007978E8">
      <w:pPr>
        <w:pStyle w:val="a3"/>
        <w:spacing w:before="480"/>
        <w:jc w:val="center"/>
        <w:rPr>
          <w:color w:val="5B9BD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3089502</wp:posOffset>
                </wp:positionH>
                <wp:positionV relativeFrom="paragraph">
                  <wp:posOffset>3247</wp:posOffset>
                </wp:positionV>
                <wp:extent cx="3371850" cy="918845"/>
                <wp:effectExtent l="0" t="0" r="19050" b="15240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18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93379" w:rsidRDefault="00D93379" w:rsidP="00797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134A">
                              <w:rPr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</w:p>
                          <w:p w:rsidR="00D93379" w:rsidRPr="005F134A" w:rsidRDefault="00D93379" w:rsidP="007978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13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Клишевский Артем,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5F13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«В» класс</w:t>
                            </w:r>
                          </w:p>
                          <w:p w:rsidR="00D93379" w:rsidRDefault="00D93379" w:rsidP="007978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134A">
                              <w:rPr>
                                <w:sz w:val="28"/>
                                <w:szCs w:val="28"/>
                              </w:rPr>
                              <w:t xml:space="preserve">Научный руководитель: </w:t>
                            </w:r>
                          </w:p>
                          <w:p w:rsidR="00D93379" w:rsidRPr="005F134A" w:rsidRDefault="00D93379" w:rsidP="007978E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134A">
                              <w:rPr>
                                <w:b/>
                                <w:sz w:val="28"/>
                                <w:szCs w:val="28"/>
                              </w:rPr>
                              <w:t>Коняхин Александр Валерьевич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243.25pt;margin-top:.25pt;width:265.5pt;height:72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" fillcolor="window" strokecolor="window">
                <v:textbox style="mso-fit-shape-to-text:t">
                  <w:txbxContent>
                    <w:p w:rsidR="00D93379" w:rsidRDefault="00D93379" w:rsidP="007978E8">
                      <w:pPr>
                        <w:rPr>
                          <w:sz w:val="28"/>
                          <w:szCs w:val="28"/>
                        </w:rPr>
                      </w:pPr>
                      <w:r w:rsidRPr="005F134A">
                        <w:rPr>
                          <w:sz w:val="28"/>
                          <w:szCs w:val="28"/>
                        </w:rPr>
                        <w:t xml:space="preserve">Автор: </w:t>
                      </w:r>
                    </w:p>
                    <w:p w:rsidR="00D93379" w:rsidRPr="005F134A" w:rsidRDefault="00D93379" w:rsidP="007978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134A">
                        <w:rPr>
                          <w:b/>
                          <w:sz w:val="28"/>
                          <w:szCs w:val="28"/>
                        </w:rPr>
                        <w:t xml:space="preserve">Клишевский Артем,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Pr="005F134A">
                        <w:rPr>
                          <w:b/>
                          <w:sz w:val="28"/>
                          <w:szCs w:val="28"/>
                        </w:rPr>
                        <w:t xml:space="preserve"> «В» класс</w:t>
                      </w:r>
                    </w:p>
                    <w:p w:rsidR="00D93379" w:rsidRDefault="00D93379" w:rsidP="007978E8">
                      <w:pPr>
                        <w:rPr>
                          <w:sz w:val="28"/>
                          <w:szCs w:val="28"/>
                        </w:rPr>
                      </w:pPr>
                      <w:r w:rsidRPr="005F134A">
                        <w:rPr>
                          <w:sz w:val="28"/>
                          <w:szCs w:val="28"/>
                        </w:rPr>
                        <w:t xml:space="preserve">Научный руководитель: </w:t>
                      </w:r>
                    </w:p>
                    <w:p w:rsidR="00D93379" w:rsidRPr="005F134A" w:rsidRDefault="00D93379" w:rsidP="007978E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134A">
                        <w:rPr>
                          <w:b/>
                          <w:sz w:val="28"/>
                          <w:szCs w:val="28"/>
                        </w:rPr>
                        <w:t>Коняхин Александр Валерьевич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78E8" w:rsidRDefault="007978E8" w:rsidP="007978E8">
      <w:r>
        <w:rPr>
          <w:sz w:val="2"/>
        </w:rPr>
        <w:br w:type="page"/>
      </w:r>
    </w:p>
    <w:p w:rsidR="007978E8" w:rsidRDefault="007978E8" w:rsidP="007978E8">
      <w:pPr>
        <w:pStyle w:val="a9"/>
      </w:pPr>
      <w:r>
        <w:lastRenderedPageBreak/>
        <w:t>Оглавление</w:t>
      </w:r>
    </w:p>
    <w:p w:rsidR="00005B42" w:rsidRPr="00005B42" w:rsidRDefault="007978E8" w:rsidP="00005B42">
      <w:pPr>
        <w:pStyle w:val="11"/>
        <w:tabs>
          <w:tab w:val="right" w:leader="dot" w:pos="9637"/>
        </w:tabs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Оглавление</w:t>
      </w:r>
      <w:r w:rsidRPr="003441CF">
        <w:rPr>
          <w:rFonts w:ascii="Times New Roman" w:hAnsi="Times New Roman"/>
          <w:b/>
          <w:bCs/>
          <w:i/>
          <w:sz w:val="28"/>
          <w:szCs w:val="28"/>
        </w:rPr>
        <w:tab/>
      </w:r>
      <w:r w:rsidR="00005B42">
        <w:rPr>
          <w:rFonts w:ascii="Times New Roman" w:hAnsi="Times New Roman"/>
          <w:b/>
          <w:bCs/>
          <w:i/>
          <w:sz w:val="28"/>
          <w:szCs w:val="28"/>
        </w:rPr>
        <w:t>2</w:t>
      </w:r>
    </w:p>
    <w:p w:rsidR="00005B42" w:rsidRPr="00005B42" w:rsidRDefault="00005B42" w:rsidP="00005B42">
      <w:pPr>
        <w:pStyle w:val="2"/>
        <w:tabs>
          <w:tab w:val="right" w:leader="dot" w:pos="9637"/>
        </w:tabs>
        <w:spacing w:line="40" w:lineRule="atLeast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Введение</w:t>
      </w:r>
      <w:r w:rsidR="007978E8" w:rsidRPr="003441CF"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005B42" w:rsidRPr="00005B42" w:rsidRDefault="007978E8" w:rsidP="00005B42">
      <w:pPr>
        <w:spacing w:line="20" w:lineRule="atLeast"/>
        <w:rPr>
          <w:b/>
          <w:i/>
          <w:sz w:val="28"/>
          <w:szCs w:val="28"/>
        </w:rPr>
      </w:pPr>
      <w:r w:rsidRPr="00005B42">
        <w:rPr>
          <w:b/>
          <w:i/>
          <w:sz w:val="28"/>
          <w:szCs w:val="28"/>
        </w:rPr>
        <w:t>Глава 1</w:t>
      </w:r>
      <w:r w:rsidR="00005B42">
        <w:rPr>
          <w:b/>
          <w:i/>
          <w:sz w:val="28"/>
          <w:szCs w:val="28"/>
        </w:rPr>
        <w:t>.</w:t>
      </w:r>
      <w:r w:rsidR="00005B42" w:rsidRPr="00005B42">
        <w:rPr>
          <w:b/>
          <w:i/>
          <w:sz w:val="28"/>
          <w:szCs w:val="28"/>
        </w:rPr>
        <w:t xml:space="preserve"> Правовые основы и главные составляющие комплексной системы безопасности в образовательном учреждении.................................................4</w:t>
      </w:r>
    </w:p>
    <w:p w:rsidR="00005B42" w:rsidRPr="00005B42" w:rsidRDefault="00005B42" w:rsidP="00005B42">
      <w:pPr>
        <w:spacing w:line="20" w:lineRule="atLeast"/>
        <w:rPr>
          <w:b/>
          <w:bCs/>
          <w:i/>
          <w:sz w:val="28"/>
          <w:szCs w:val="28"/>
        </w:rPr>
      </w:pPr>
      <w:r w:rsidRPr="00005B42">
        <w:rPr>
          <w:b/>
          <w:i/>
          <w:sz w:val="28"/>
          <w:szCs w:val="28"/>
        </w:rPr>
        <w:t xml:space="preserve">Глава </w:t>
      </w:r>
      <w:r>
        <w:rPr>
          <w:b/>
          <w:i/>
          <w:sz w:val="28"/>
          <w:szCs w:val="28"/>
        </w:rPr>
        <w:t>2.</w:t>
      </w:r>
      <w:r w:rsidRPr="00005B4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 w:rsidRPr="00005B42">
        <w:rPr>
          <w:b/>
          <w:i/>
          <w:sz w:val="28"/>
          <w:szCs w:val="28"/>
        </w:rPr>
        <w:t>истема видеонаблюдения.................................................</w:t>
      </w:r>
      <w:r>
        <w:rPr>
          <w:b/>
          <w:i/>
          <w:sz w:val="28"/>
          <w:szCs w:val="28"/>
        </w:rPr>
        <w:t>..................7</w:t>
      </w:r>
    </w:p>
    <w:p w:rsidR="00EA06B6" w:rsidRDefault="00005B42" w:rsidP="00EA06B6">
      <w:pPr>
        <w:rPr>
          <w:b/>
          <w:i/>
          <w:sz w:val="28"/>
          <w:szCs w:val="28"/>
        </w:rPr>
      </w:pPr>
      <w:r w:rsidRPr="00005B42">
        <w:rPr>
          <w:b/>
          <w:i/>
          <w:sz w:val="28"/>
          <w:szCs w:val="28"/>
        </w:rPr>
        <w:t xml:space="preserve">Глава </w:t>
      </w:r>
      <w:r w:rsidRPr="00EA06B6">
        <w:rPr>
          <w:b/>
          <w:i/>
          <w:sz w:val="28"/>
          <w:szCs w:val="28"/>
        </w:rPr>
        <w:t xml:space="preserve">3. </w:t>
      </w:r>
      <w:r w:rsidRPr="00005B42">
        <w:rPr>
          <w:b/>
          <w:i/>
          <w:sz w:val="28"/>
          <w:szCs w:val="28"/>
        </w:rPr>
        <w:t>Система контроля и управления доступа (СКУД) в школу</w:t>
      </w:r>
      <w:r>
        <w:rPr>
          <w:b/>
          <w:i/>
          <w:sz w:val="28"/>
          <w:szCs w:val="28"/>
        </w:rPr>
        <w:t>……...</w:t>
      </w:r>
      <w:r w:rsidR="00EA06B6">
        <w:rPr>
          <w:b/>
          <w:i/>
          <w:sz w:val="28"/>
          <w:szCs w:val="28"/>
        </w:rPr>
        <w:t>14</w:t>
      </w:r>
    </w:p>
    <w:p w:rsidR="00005B42" w:rsidRDefault="00005B42" w:rsidP="00EA06B6">
      <w:pPr>
        <w:rPr>
          <w:b/>
          <w:i/>
          <w:sz w:val="28"/>
          <w:szCs w:val="28"/>
        </w:rPr>
      </w:pPr>
      <w:r w:rsidRPr="00005B42">
        <w:rPr>
          <w:b/>
          <w:i/>
          <w:sz w:val="28"/>
          <w:szCs w:val="28"/>
        </w:rPr>
        <w:t xml:space="preserve">Глава </w:t>
      </w:r>
      <w:r w:rsidR="00EA06B6">
        <w:rPr>
          <w:b/>
          <w:i/>
          <w:sz w:val="28"/>
          <w:szCs w:val="28"/>
        </w:rPr>
        <w:t>4</w:t>
      </w:r>
      <w:r>
        <w:rPr>
          <w:b/>
          <w:i/>
          <w:sz w:val="28"/>
          <w:szCs w:val="28"/>
        </w:rPr>
        <w:t>.</w:t>
      </w:r>
      <w:r w:rsidR="00EA06B6">
        <w:rPr>
          <w:b/>
          <w:i/>
          <w:sz w:val="28"/>
          <w:szCs w:val="28"/>
        </w:rPr>
        <w:t xml:space="preserve"> Ш</w:t>
      </w:r>
      <w:r w:rsidR="00EA06B6" w:rsidRPr="00EA06B6">
        <w:rPr>
          <w:b/>
          <w:i/>
          <w:sz w:val="28"/>
          <w:szCs w:val="28"/>
        </w:rPr>
        <w:t>кольная охранная сигнализация</w:t>
      </w:r>
      <w:r w:rsidRPr="00005B42">
        <w:rPr>
          <w:b/>
          <w:i/>
          <w:sz w:val="28"/>
          <w:szCs w:val="28"/>
        </w:rPr>
        <w:t>......................</w:t>
      </w:r>
      <w:r w:rsidR="00EA06B6">
        <w:rPr>
          <w:b/>
          <w:i/>
          <w:sz w:val="28"/>
          <w:szCs w:val="28"/>
        </w:rPr>
        <w:t>.......</w:t>
      </w:r>
      <w:r w:rsidRPr="00005B42">
        <w:rPr>
          <w:b/>
          <w:i/>
          <w:sz w:val="28"/>
          <w:szCs w:val="28"/>
        </w:rPr>
        <w:t>......</w:t>
      </w:r>
      <w:r>
        <w:rPr>
          <w:b/>
          <w:i/>
          <w:sz w:val="28"/>
          <w:szCs w:val="28"/>
        </w:rPr>
        <w:t>..................</w:t>
      </w:r>
      <w:r w:rsidR="00EA06B6">
        <w:rPr>
          <w:b/>
          <w:i/>
          <w:sz w:val="28"/>
          <w:szCs w:val="28"/>
        </w:rPr>
        <w:t>17</w:t>
      </w:r>
    </w:p>
    <w:p w:rsidR="00D72FA4" w:rsidRDefault="00D72FA4" w:rsidP="00D72FA4">
      <w:pPr>
        <w:rPr>
          <w:b/>
          <w:i/>
          <w:sz w:val="28"/>
          <w:szCs w:val="28"/>
        </w:rPr>
      </w:pPr>
      <w:r w:rsidRPr="00005B42">
        <w:rPr>
          <w:b/>
          <w:i/>
          <w:sz w:val="28"/>
          <w:szCs w:val="28"/>
        </w:rPr>
        <w:t xml:space="preserve">Глава </w:t>
      </w:r>
      <w:r>
        <w:rPr>
          <w:b/>
          <w:i/>
          <w:sz w:val="28"/>
          <w:szCs w:val="28"/>
        </w:rPr>
        <w:t>5. Пожарная безопасность</w:t>
      </w:r>
      <w:r w:rsidRPr="00005B42">
        <w:rPr>
          <w:b/>
          <w:i/>
          <w:sz w:val="28"/>
          <w:szCs w:val="28"/>
        </w:rPr>
        <w:t>......................</w:t>
      </w:r>
      <w:r>
        <w:rPr>
          <w:b/>
          <w:i/>
          <w:sz w:val="28"/>
          <w:szCs w:val="28"/>
        </w:rPr>
        <w:t>.......</w:t>
      </w:r>
      <w:r w:rsidRPr="00005B42">
        <w:rPr>
          <w:b/>
          <w:i/>
          <w:sz w:val="28"/>
          <w:szCs w:val="28"/>
        </w:rPr>
        <w:t>......</w:t>
      </w:r>
      <w:r>
        <w:rPr>
          <w:b/>
          <w:i/>
          <w:sz w:val="28"/>
          <w:szCs w:val="28"/>
        </w:rPr>
        <w:t>..................................21</w:t>
      </w:r>
    </w:p>
    <w:p w:rsidR="00D72FA4" w:rsidRPr="00EA06B6" w:rsidRDefault="008C1BDB" w:rsidP="00EA06B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Глава 6. </w:t>
      </w:r>
      <w:r w:rsidRPr="008C1BDB">
        <w:rPr>
          <w:b/>
          <w:i/>
          <w:sz w:val="28"/>
          <w:szCs w:val="28"/>
        </w:rPr>
        <w:t>Поэтажная схема размещения систем охранной и пожарной сигнализации, видеонаблюдения, контроля и управления доступом</w:t>
      </w:r>
      <w:r>
        <w:rPr>
          <w:b/>
          <w:i/>
          <w:sz w:val="28"/>
          <w:szCs w:val="28"/>
        </w:rPr>
        <w:t>……24</w:t>
      </w:r>
    </w:p>
    <w:p w:rsidR="007978E8" w:rsidRPr="008C1BDB" w:rsidRDefault="008C1BDB" w:rsidP="007978E8">
      <w:pPr>
        <w:tabs>
          <w:tab w:val="left" w:pos="1624"/>
        </w:tabs>
        <w:rPr>
          <w:b/>
          <w:i/>
          <w:sz w:val="28"/>
        </w:rPr>
      </w:pPr>
      <w:r w:rsidRPr="008C1BDB">
        <w:rPr>
          <w:b/>
          <w:i/>
          <w:sz w:val="28"/>
        </w:rPr>
        <w:t>Заключение…………………………………………………………</w:t>
      </w:r>
      <w:proofErr w:type="gramStart"/>
      <w:r w:rsidRPr="008C1BDB">
        <w:rPr>
          <w:b/>
          <w:i/>
          <w:sz w:val="28"/>
        </w:rPr>
        <w:t>……</w:t>
      </w:r>
      <w:r>
        <w:rPr>
          <w:b/>
          <w:i/>
          <w:sz w:val="28"/>
        </w:rPr>
        <w:t>.</w:t>
      </w:r>
      <w:proofErr w:type="gramEnd"/>
      <w:r w:rsidRPr="008C1BDB">
        <w:rPr>
          <w:b/>
          <w:i/>
          <w:sz w:val="28"/>
        </w:rPr>
        <w:t>…</w:t>
      </w:r>
      <w:r>
        <w:rPr>
          <w:b/>
          <w:i/>
          <w:sz w:val="28"/>
        </w:rPr>
        <w:t>.</w:t>
      </w:r>
      <w:r w:rsidRPr="008C1BDB">
        <w:rPr>
          <w:b/>
          <w:i/>
          <w:sz w:val="28"/>
        </w:rPr>
        <w:t>…31</w:t>
      </w:r>
    </w:p>
    <w:p w:rsidR="007978E8" w:rsidRPr="00A92384" w:rsidRDefault="00A92384" w:rsidP="007978E8">
      <w:pPr>
        <w:rPr>
          <w:b/>
          <w:i/>
          <w:sz w:val="28"/>
          <w:szCs w:val="28"/>
        </w:rPr>
      </w:pPr>
      <w:r w:rsidRPr="00A92384">
        <w:rPr>
          <w:b/>
          <w:i/>
          <w:sz w:val="28"/>
          <w:szCs w:val="28"/>
        </w:rPr>
        <w:t>Спис</w:t>
      </w:r>
      <w:r>
        <w:rPr>
          <w:b/>
          <w:i/>
          <w:sz w:val="28"/>
          <w:szCs w:val="28"/>
        </w:rPr>
        <w:t>ок литературы……………………………………</w:t>
      </w:r>
      <w:proofErr w:type="gramStart"/>
      <w:r>
        <w:rPr>
          <w:b/>
          <w:i/>
          <w:sz w:val="28"/>
          <w:szCs w:val="28"/>
        </w:rPr>
        <w:t>…….</w:t>
      </w:r>
      <w:proofErr w:type="gramEnd"/>
      <w:r>
        <w:rPr>
          <w:b/>
          <w:i/>
          <w:sz w:val="28"/>
          <w:szCs w:val="28"/>
        </w:rPr>
        <w:t>……………….32</w:t>
      </w:r>
    </w:p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Default="007978E8" w:rsidP="007978E8">
      <w:pPr>
        <w:tabs>
          <w:tab w:val="left" w:pos="6831"/>
        </w:tabs>
      </w:pPr>
    </w:p>
    <w:p w:rsidR="00005B42" w:rsidRDefault="00005B42" w:rsidP="007978E8">
      <w:pPr>
        <w:tabs>
          <w:tab w:val="left" w:pos="6831"/>
        </w:tabs>
      </w:pPr>
    </w:p>
    <w:p w:rsidR="00005B42" w:rsidRDefault="00005B42" w:rsidP="007978E8">
      <w:pPr>
        <w:tabs>
          <w:tab w:val="left" w:pos="6831"/>
        </w:tabs>
      </w:pPr>
    </w:p>
    <w:p w:rsidR="00005B42" w:rsidRDefault="00005B42" w:rsidP="007978E8">
      <w:pPr>
        <w:tabs>
          <w:tab w:val="left" w:pos="6831"/>
        </w:tabs>
      </w:pPr>
    </w:p>
    <w:p w:rsidR="00280350" w:rsidRDefault="00280350" w:rsidP="00280350"/>
    <w:p w:rsidR="008C1BDB" w:rsidRDefault="008C1BDB" w:rsidP="00280350">
      <w:pPr>
        <w:rPr>
          <w:b/>
          <w:sz w:val="28"/>
          <w:szCs w:val="28"/>
          <w:u w:val="single"/>
        </w:rPr>
      </w:pPr>
    </w:p>
    <w:p w:rsidR="007978E8" w:rsidRPr="00B72358" w:rsidRDefault="007978E8" w:rsidP="00280350">
      <w:pPr>
        <w:jc w:val="center"/>
        <w:rPr>
          <w:b/>
          <w:sz w:val="40"/>
          <w:szCs w:val="40"/>
          <w:u w:val="single"/>
        </w:rPr>
      </w:pPr>
      <w:r w:rsidRPr="00B72358">
        <w:rPr>
          <w:b/>
          <w:sz w:val="28"/>
          <w:szCs w:val="28"/>
          <w:u w:val="single"/>
        </w:rPr>
        <w:lastRenderedPageBreak/>
        <w:t>ВВЕДЕНИЕ</w:t>
      </w:r>
    </w:p>
    <w:p w:rsidR="007978E8" w:rsidRPr="003D39F6" w:rsidRDefault="007978E8" w:rsidP="007978E8">
      <w:pPr>
        <w:jc w:val="center"/>
        <w:rPr>
          <w:sz w:val="40"/>
          <w:szCs w:val="40"/>
        </w:rPr>
      </w:pPr>
    </w:p>
    <w:p w:rsidR="007978E8" w:rsidRDefault="007978E8" w:rsidP="00EA06B6">
      <w:pPr>
        <w:spacing w:line="360" w:lineRule="auto"/>
        <w:ind w:firstLine="680"/>
        <w:rPr>
          <w:sz w:val="28"/>
          <w:szCs w:val="28"/>
        </w:rPr>
      </w:pPr>
      <w:r w:rsidRPr="003D39F6">
        <w:rPr>
          <w:sz w:val="28"/>
          <w:szCs w:val="28"/>
        </w:rPr>
        <w:t xml:space="preserve">Опыт показывает, что </w:t>
      </w:r>
      <w:r w:rsidR="00280350">
        <w:rPr>
          <w:sz w:val="28"/>
          <w:szCs w:val="28"/>
        </w:rPr>
        <w:t xml:space="preserve">в ходе </w:t>
      </w:r>
      <w:r w:rsidRPr="003D39F6">
        <w:rPr>
          <w:sz w:val="28"/>
          <w:szCs w:val="28"/>
        </w:rPr>
        <w:t xml:space="preserve">любой полезной человеческой </w:t>
      </w:r>
      <w:r>
        <w:rPr>
          <w:sz w:val="28"/>
          <w:szCs w:val="28"/>
        </w:rPr>
        <w:t>деятельности (трудовой, учебно-трудовой, научной, отдых, развлечения и др.) мож</w:t>
      </w:r>
      <w:r w:rsidR="00280350">
        <w:rPr>
          <w:sz w:val="28"/>
          <w:szCs w:val="28"/>
        </w:rPr>
        <w:t>но столкнуться</w:t>
      </w:r>
      <w:r>
        <w:rPr>
          <w:sz w:val="28"/>
          <w:szCs w:val="28"/>
        </w:rPr>
        <w:t xml:space="preserve"> </w:t>
      </w:r>
      <w:r w:rsidR="00280350">
        <w:rPr>
          <w:sz w:val="28"/>
          <w:szCs w:val="28"/>
        </w:rPr>
        <w:t>с различными источниками</w:t>
      </w:r>
      <w:r>
        <w:rPr>
          <w:sz w:val="28"/>
          <w:szCs w:val="28"/>
        </w:rPr>
        <w:t xml:space="preserve"> опасности. Определенные виды опасности могут подстерегать учащихся и учителей в ходе привычного учебного процесса в любом образовательном учреждении. Это терроризм, захват детей в заложники, закладка взрывных устройств, употребление и распространение школьниками наркотических средств и алкоголя, чрезвычайные происшествия техногенного характера, хулиганство, воровство и грабеж, недостойное поведение отдельных участников учебного процесса, несчастные случаи и многое другое.</w:t>
      </w:r>
    </w:p>
    <w:p w:rsidR="007978E8" w:rsidRDefault="007978E8" w:rsidP="00EA06B6">
      <w:pPr>
        <w:spacing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Все это диктует необходимость создания в учебном заведении </w:t>
      </w:r>
      <w:r w:rsidRPr="00B95C83">
        <w:rPr>
          <w:sz w:val="28"/>
          <w:szCs w:val="28"/>
          <w:u w:val="single"/>
        </w:rPr>
        <w:t>эффективной системы комплексной безопасности</w:t>
      </w:r>
      <w:r>
        <w:rPr>
          <w:sz w:val="28"/>
          <w:szCs w:val="28"/>
        </w:rPr>
        <w:t>. Эта система должна включать в себя как технические средства охраны, так и общешкольный комплекс мероприятий, позволяющий донести до каждого субъекта учебного процесса основы безопасности школьной жизни.</w:t>
      </w:r>
    </w:p>
    <w:p w:rsidR="007978E8" w:rsidRDefault="007978E8" w:rsidP="00EA06B6">
      <w:pPr>
        <w:spacing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Таким образом, систему комплексной безопасности в школе можно создать только при умелом использовании как организационных, так и технических мероприятий. В своей дипломной работе я постараюсь определить основные составляющие комплексной системы безопасности в учебном заведении, рассмотрю правовые основы ее создания и эксплуатации, подробнее остановлюсь на технической составляющей этой системы.</w:t>
      </w:r>
    </w:p>
    <w:p w:rsidR="007978E8" w:rsidRDefault="007978E8" w:rsidP="00EA06B6">
      <w:pPr>
        <w:spacing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На примере здания ГБОУ Гимназии №1505 по адресу 2-ая Пугачевская, </w:t>
      </w:r>
      <w:r w:rsidR="00280350">
        <w:rPr>
          <w:sz w:val="28"/>
          <w:szCs w:val="28"/>
        </w:rPr>
        <w:t>6</w:t>
      </w:r>
      <w:r w:rsidR="004B72DF">
        <w:rPr>
          <w:sz w:val="28"/>
          <w:szCs w:val="28"/>
        </w:rPr>
        <w:t>А</w:t>
      </w:r>
      <w:r>
        <w:rPr>
          <w:sz w:val="28"/>
          <w:szCs w:val="28"/>
        </w:rPr>
        <w:t xml:space="preserve"> (как одной из типовых) разработаю поэтажный план размещения технических средств охраны и безопасности. </w:t>
      </w:r>
    </w:p>
    <w:p w:rsidR="00280350" w:rsidRDefault="00280350" w:rsidP="00D72FA4">
      <w:pPr>
        <w:spacing w:line="20" w:lineRule="atLeast"/>
        <w:jc w:val="center"/>
        <w:rPr>
          <w:b/>
          <w:sz w:val="28"/>
          <w:szCs w:val="28"/>
        </w:rPr>
      </w:pPr>
    </w:p>
    <w:p w:rsidR="008C1BDB" w:rsidRDefault="008C1BDB" w:rsidP="00D72FA4">
      <w:pPr>
        <w:spacing w:line="20" w:lineRule="atLeast"/>
        <w:jc w:val="center"/>
        <w:rPr>
          <w:b/>
          <w:sz w:val="28"/>
          <w:szCs w:val="28"/>
        </w:rPr>
      </w:pPr>
    </w:p>
    <w:p w:rsidR="008C1BDB" w:rsidRDefault="008C1BDB" w:rsidP="00D72FA4">
      <w:pPr>
        <w:spacing w:line="20" w:lineRule="atLeast"/>
        <w:jc w:val="center"/>
        <w:rPr>
          <w:b/>
          <w:sz w:val="28"/>
          <w:szCs w:val="28"/>
        </w:rPr>
      </w:pPr>
    </w:p>
    <w:p w:rsidR="00C04262" w:rsidRDefault="00C04262" w:rsidP="00D72FA4">
      <w:pPr>
        <w:spacing w:line="20" w:lineRule="atLeast"/>
        <w:jc w:val="center"/>
        <w:rPr>
          <w:b/>
          <w:sz w:val="28"/>
          <w:szCs w:val="28"/>
        </w:rPr>
      </w:pPr>
    </w:p>
    <w:p w:rsidR="00C04262" w:rsidRDefault="00C04262" w:rsidP="00D72FA4">
      <w:pPr>
        <w:spacing w:line="20" w:lineRule="atLeast"/>
        <w:jc w:val="center"/>
        <w:rPr>
          <w:b/>
          <w:sz w:val="28"/>
          <w:szCs w:val="28"/>
        </w:rPr>
      </w:pPr>
    </w:p>
    <w:p w:rsidR="00C04262" w:rsidRDefault="00C04262" w:rsidP="00D72FA4">
      <w:pPr>
        <w:spacing w:line="20" w:lineRule="atLeast"/>
        <w:jc w:val="center"/>
        <w:rPr>
          <w:b/>
          <w:sz w:val="28"/>
          <w:szCs w:val="28"/>
        </w:rPr>
      </w:pPr>
    </w:p>
    <w:p w:rsidR="007978E8" w:rsidRPr="003B7E76" w:rsidRDefault="007978E8" w:rsidP="00D72FA4">
      <w:pPr>
        <w:spacing w:line="20" w:lineRule="atLeast"/>
        <w:jc w:val="center"/>
        <w:rPr>
          <w:b/>
          <w:sz w:val="28"/>
          <w:szCs w:val="28"/>
        </w:rPr>
      </w:pPr>
      <w:r w:rsidRPr="003B7E76">
        <w:rPr>
          <w:b/>
          <w:sz w:val="28"/>
          <w:szCs w:val="28"/>
        </w:rPr>
        <w:lastRenderedPageBreak/>
        <w:t>ГЛАВА 1</w:t>
      </w:r>
    </w:p>
    <w:p w:rsidR="007978E8" w:rsidRPr="003B7E76" w:rsidRDefault="007978E8" w:rsidP="007978E8">
      <w:pPr>
        <w:spacing w:line="20" w:lineRule="atLeast"/>
        <w:jc w:val="center"/>
        <w:rPr>
          <w:b/>
          <w:sz w:val="28"/>
          <w:szCs w:val="28"/>
          <w:u w:val="single"/>
        </w:rPr>
      </w:pPr>
      <w:r w:rsidRPr="003B7E76">
        <w:rPr>
          <w:b/>
          <w:sz w:val="28"/>
          <w:szCs w:val="28"/>
          <w:u w:val="single"/>
        </w:rPr>
        <w:t>ПРАВОВЫЕ ОСНОВЫ И ГЛАВНЫЕ СОСТАВЛЯЮЩИЕ КОМПЛЕКСНОЙ СИСТЕМЫ БЕЗОПАСНОСТИ В ОБРАЗОВАТЕЛЬНОМ УЧРЕЖДЕНИИ.</w:t>
      </w:r>
    </w:p>
    <w:p w:rsidR="007978E8" w:rsidRDefault="007978E8" w:rsidP="007978E8">
      <w:pPr>
        <w:spacing w:line="30" w:lineRule="atLeast"/>
        <w:jc w:val="center"/>
        <w:rPr>
          <w:sz w:val="40"/>
          <w:szCs w:val="40"/>
          <w:u w:val="single"/>
        </w:rPr>
      </w:pPr>
    </w:p>
    <w:p w:rsidR="007978E8" w:rsidRDefault="007978E8" w:rsidP="007978E8">
      <w:pPr>
        <w:spacing w:line="30" w:lineRule="atLeast"/>
        <w:ind w:firstLine="360"/>
        <w:rPr>
          <w:sz w:val="28"/>
          <w:szCs w:val="28"/>
        </w:rPr>
      </w:pPr>
      <w:r w:rsidRPr="008D63D0">
        <w:rPr>
          <w:sz w:val="28"/>
          <w:szCs w:val="28"/>
        </w:rPr>
        <w:t xml:space="preserve">Правовую </w:t>
      </w:r>
      <w:r>
        <w:rPr>
          <w:sz w:val="28"/>
          <w:szCs w:val="28"/>
        </w:rPr>
        <w:t>основу создания системы комплексной безопасности в школе составляет: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8D63D0">
        <w:rPr>
          <w:rFonts w:ascii="Times New Roman" w:hAnsi="Times New Roman" w:cs="Times New Roman"/>
          <w:sz w:val="28"/>
          <w:szCs w:val="28"/>
        </w:rPr>
        <w:t>Конституция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Федеральные конституционные законы.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федеральные законы и иные нормативные правовые акты РФ.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Законы и иные нормативные акты субъектов РФ и органов местного самоуправления.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Общепризнанные принципы и нормы международного права.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договоры Российской Федерации.</w:t>
      </w:r>
    </w:p>
    <w:p w:rsidR="007978E8" w:rsidRDefault="007978E8" w:rsidP="007978E8">
      <w:pPr>
        <w:pStyle w:val="aa"/>
        <w:numPr>
          <w:ilvl w:val="0"/>
          <w:numId w:val="1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Постановления, приказы, положения, инструкции, памятки и другие документы (включая устав школы) регулирующие вопросы безопасности в конкретной школе.</w:t>
      </w:r>
    </w:p>
    <w:p w:rsidR="007978E8" w:rsidRDefault="007978E8" w:rsidP="00EA06B6">
      <w:pPr>
        <w:spacing w:line="30" w:lineRule="atLeast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Так, например, закон РФ «О безопасности от 5.03.92» устанавливает правовые основы безопасности личности, общества и государства, определяет четкую систему мер безопасности и её функции, порядок её организации и финансирования. В «гражданском кодексе РФ» определен порядок возмещения вреда пострадавшему. Основные требования к обеспечению безопасности трудовой деятельности человека сформулированы в «Трудовом кодексе РФ». </w:t>
      </w:r>
    </w:p>
    <w:p w:rsidR="008A0D24" w:rsidRDefault="008A0D24" w:rsidP="00EA06B6">
      <w:pPr>
        <w:spacing w:line="30" w:lineRule="atLeast"/>
        <w:ind w:firstLine="357"/>
        <w:rPr>
          <w:sz w:val="28"/>
          <w:szCs w:val="28"/>
        </w:rPr>
      </w:pPr>
    </w:p>
    <w:p w:rsidR="007978E8" w:rsidRDefault="007978E8" w:rsidP="00EA06B6">
      <w:pPr>
        <w:spacing w:line="30" w:lineRule="atLeast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Требования к должностным лицам (в том числе к администрации учебных заведений) по соблюдению законодательства в части обеспечения безопасности, определены в «Кодексе РФ об административных правонарушениях (КоАП)». Уголовный кодекс РФ определяет уголовную ответственность за нарушение требований безопасности. Важное значение в формировании системы безопасности школы имеют законы РФ: «О пожарной безопасности», «О техническом регулировании», «О защите населения и территорий от чрезвычайных ситуаций природного и техногенного характера». Наконец, законы РФ «Об образовании» и программа министерства образования «Безопасность образовательного учреждения» формулируют обязанности и ответственность образовательных учреждений и должностных лиц по соблюдению требований в части охраны жизни и здоровья учеников и учителей в ходе учебного процесса. </w:t>
      </w:r>
    </w:p>
    <w:p w:rsidR="008A0D24" w:rsidRDefault="008A0D24" w:rsidP="00EA06B6">
      <w:pPr>
        <w:spacing w:line="30" w:lineRule="atLeast"/>
        <w:ind w:firstLine="357"/>
        <w:rPr>
          <w:sz w:val="28"/>
          <w:szCs w:val="28"/>
        </w:rPr>
      </w:pPr>
    </w:p>
    <w:p w:rsidR="007978E8" w:rsidRDefault="007978E8" w:rsidP="007978E8">
      <w:pPr>
        <w:spacing w:line="3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Главным объектом системы комплексной безопасности является – личность. (Иными словами – жизнь, права, свободы, здоровье, материальные и духовные ценности любого субъекта образовательного процесса). Никакие, даже самые современные технические системы безопасности не смогут </w:t>
      </w:r>
      <w:r>
        <w:rPr>
          <w:sz w:val="28"/>
          <w:szCs w:val="28"/>
        </w:rPr>
        <w:lastRenderedPageBreak/>
        <w:t>защитить учащихся от беды, если сами учащиеся не будут иметь элементарные навыки по действиям в опасных ситуациях. Поэтому важной составляющей системой безопасности школы является формирование у учеников и педагогов общей культуры безопасности.</w:t>
      </w:r>
    </w:p>
    <w:p w:rsidR="008A0D24" w:rsidRDefault="008A0D24" w:rsidP="007978E8">
      <w:pPr>
        <w:spacing w:line="30" w:lineRule="atLeast"/>
        <w:ind w:firstLine="360"/>
        <w:rPr>
          <w:sz w:val="28"/>
          <w:szCs w:val="28"/>
        </w:rPr>
      </w:pPr>
    </w:p>
    <w:p w:rsidR="007978E8" w:rsidRDefault="007978E8" w:rsidP="007978E8">
      <w:pPr>
        <w:spacing w:line="3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Это предполагает: </w:t>
      </w:r>
    </w:p>
    <w:p w:rsidR="007978E8" w:rsidRPr="00BF32ED" w:rsidRDefault="007978E8" w:rsidP="007978E8">
      <w:pPr>
        <w:pStyle w:val="aa"/>
        <w:numPr>
          <w:ilvl w:val="0"/>
          <w:numId w:val="2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Формирование правильных поведенческих мотивов (с точки зрения безопасности).</w:t>
      </w:r>
    </w:p>
    <w:p w:rsidR="007978E8" w:rsidRPr="00BF32ED" w:rsidRDefault="007978E8" w:rsidP="007978E8">
      <w:pPr>
        <w:pStyle w:val="aa"/>
        <w:numPr>
          <w:ilvl w:val="0"/>
          <w:numId w:val="2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 xml:space="preserve">Обучение правильному поведению в той или иной опасной ситуации. </w:t>
      </w:r>
    </w:p>
    <w:p w:rsidR="007978E8" w:rsidRPr="00BF32ED" w:rsidRDefault="007978E8" w:rsidP="007978E8">
      <w:pPr>
        <w:pStyle w:val="aa"/>
        <w:numPr>
          <w:ilvl w:val="0"/>
          <w:numId w:val="2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Развитие способностей ученика принимать безопасное решение в нужное время.</w:t>
      </w:r>
    </w:p>
    <w:p w:rsidR="007978E8" w:rsidRPr="00BF32ED" w:rsidRDefault="007978E8" w:rsidP="007978E8">
      <w:pPr>
        <w:pStyle w:val="aa"/>
        <w:numPr>
          <w:ilvl w:val="0"/>
          <w:numId w:val="2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 xml:space="preserve">Воспитание морально-психологической устойчивости в </w:t>
      </w:r>
      <w:r w:rsidR="00A4287A">
        <w:rPr>
          <w:rFonts w:ascii="Times New Roman" w:hAnsi="Times New Roman" w:cs="Times New Roman"/>
          <w:sz w:val="28"/>
          <w:szCs w:val="28"/>
        </w:rPr>
        <w:t>чрезвычайных ситуациях (далее ЧС)</w:t>
      </w:r>
      <w:r w:rsidRPr="00BF32ED">
        <w:rPr>
          <w:rFonts w:ascii="Times New Roman" w:hAnsi="Times New Roman" w:cs="Times New Roman"/>
          <w:sz w:val="28"/>
          <w:szCs w:val="28"/>
        </w:rPr>
        <w:t>.</w:t>
      </w:r>
    </w:p>
    <w:p w:rsidR="007978E8" w:rsidRDefault="007978E8" w:rsidP="007978E8">
      <w:pPr>
        <w:spacing w:line="30" w:lineRule="atLeast"/>
        <w:rPr>
          <w:sz w:val="28"/>
          <w:szCs w:val="28"/>
        </w:rPr>
      </w:pPr>
    </w:p>
    <w:p w:rsidR="007978E8" w:rsidRDefault="007978E8" w:rsidP="007978E8">
      <w:pPr>
        <w:spacing w:line="30" w:lineRule="atLeast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Комплексная безопасность является целью, процессом и результатом осуществления целого ряда мероприятий. Это прежде всего: </w:t>
      </w:r>
    </w:p>
    <w:p w:rsidR="007978E8" w:rsidRPr="00BF32ED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Осуществление комплекса мер по антитеррористической защищенности школы.</w:t>
      </w:r>
    </w:p>
    <w:p w:rsidR="007978E8" w:rsidRPr="00BF32ED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Тщательно продуманная организация охраны школьных зданий и территорий.</w:t>
      </w:r>
    </w:p>
    <w:p w:rsidR="007978E8" w:rsidRPr="00BF32ED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Соблюдение норм пожарной и электробезопасности.</w:t>
      </w:r>
    </w:p>
    <w:p w:rsidR="007978E8" w:rsidRPr="00BF32ED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Работа по профилактике правонарушений и ПДД.</w:t>
      </w:r>
    </w:p>
    <w:p w:rsidR="007978E8" w:rsidRPr="00BF32ED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>Предупреждение появления в учебном заведении наркотических и психотропных веществ, алкоголя, табачных изделий и электронных сигарет.</w:t>
      </w:r>
    </w:p>
    <w:p w:rsidR="007978E8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BF32ED">
        <w:rPr>
          <w:rFonts w:ascii="Times New Roman" w:hAnsi="Times New Roman" w:cs="Times New Roman"/>
          <w:sz w:val="28"/>
          <w:szCs w:val="28"/>
        </w:rPr>
        <w:t xml:space="preserve">Комплекс мероприятий по охране труда (учебной деятельности) и техники безопасности.  </w:t>
      </w:r>
    </w:p>
    <w:p w:rsidR="007978E8" w:rsidRPr="00277988" w:rsidRDefault="007978E8" w:rsidP="007978E8">
      <w:pPr>
        <w:pStyle w:val="aa"/>
        <w:numPr>
          <w:ilvl w:val="0"/>
          <w:numId w:val="3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персонала школы и учащихся к действиям в ЧС (в том числе по оказанию первой медицинской помощи).</w:t>
      </w:r>
    </w:p>
    <w:p w:rsidR="007978E8" w:rsidRDefault="007978E8" w:rsidP="007978E8">
      <w:pPr>
        <w:spacing w:line="30" w:lineRule="atLeast"/>
        <w:rPr>
          <w:sz w:val="28"/>
          <w:szCs w:val="28"/>
        </w:rPr>
      </w:pPr>
    </w:p>
    <w:p w:rsidR="007978E8" w:rsidRDefault="007978E8" w:rsidP="007978E8">
      <w:pPr>
        <w:spacing w:line="3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Непосредственно в учебном заведении организаций комплексной безопасности учебного процесса занимается администрация школы во главе с директором. С этой целью в учебном заведении должны быть разработаны:</w:t>
      </w:r>
    </w:p>
    <w:p w:rsidR="00487BF4" w:rsidRDefault="00487BF4" w:rsidP="007978E8">
      <w:pPr>
        <w:spacing w:line="30" w:lineRule="atLeast"/>
        <w:ind w:firstLine="708"/>
        <w:rPr>
          <w:sz w:val="28"/>
          <w:szCs w:val="28"/>
        </w:rPr>
      </w:pPr>
    </w:p>
    <w:p w:rsidR="007978E8" w:rsidRPr="00277988" w:rsidRDefault="007978E8" w:rsidP="007978E8">
      <w:pPr>
        <w:pStyle w:val="aa"/>
        <w:numPr>
          <w:ilvl w:val="0"/>
          <w:numId w:val="5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Комплексный план «Безопасность образовательного учреждения на 20__ - 20__ гг.»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План мероприятий по антитеррористической защищённости.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Планы охраны на время проведения культурно-массовых мероприятий.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План эвакуации из здания в случае ЧС.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План проведения основных мероприятий гражданской обороны на 20__ г.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lastRenderedPageBreak/>
        <w:t>План действий по предупреждению и ликвидации ЧС.</w:t>
      </w:r>
    </w:p>
    <w:p w:rsidR="007978E8" w:rsidRPr="00277988" w:rsidRDefault="007978E8" w:rsidP="007978E8">
      <w:pPr>
        <w:pStyle w:val="aa"/>
        <w:numPr>
          <w:ilvl w:val="0"/>
          <w:numId w:val="4"/>
        </w:numPr>
        <w:spacing w:line="30" w:lineRule="atLeast"/>
        <w:rPr>
          <w:rFonts w:ascii="Times New Roman" w:hAnsi="Times New Roman" w:cs="Times New Roman"/>
          <w:sz w:val="28"/>
          <w:szCs w:val="28"/>
        </w:rPr>
      </w:pPr>
      <w:r w:rsidRPr="00277988">
        <w:rPr>
          <w:rFonts w:ascii="Times New Roman" w:hAnsi="Times New Roman" w:cs="Times New Roman"/>
          <w:sz w:val="28"/>
          <w:szCs w:val="28"/>
        </w:rPr>
        <w:t>План по эвакуации людей и имущества.</w:t>
      </w:r>
    </w:p>
    <w:p w:rsidR="00EA06B6" w:rsidRDefault="00EA06B6" w:rsidP="00564894">
      <w:pPr>
        <w:spacing w:line="30" w:lineRule="atLeast"/>
        <w:rPr>
          <w:sz w:val="28"/>
          <w:szCs w:val="28"/>
        </w:rPr>
      </w:pPr>
    </w:p>
    <w:p w:rsidR="007978E8" w:rsidRDefault="007978E8" w:rsidP="007978E8">
      <w:pPr>
        <w:spacing w:line="3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 моем ознакомлении с правовой базой по вопросам школьной безопасности я подсчитал, что в школе должно быть разработано или получено от различных ведомств и организаций – </w:t>
      </w:r>
      <w:r w:rsidRPr="00277988">
        <w:rPr>
          <w:sz w:val="28"/>
          <w:szCs w:val="28"/>
          <w:u w:val="single"/>
        </w:rPr>
        <w:t>172 документа</w:t>
      </w:r>
      <w:r>
        <w:rPr>
          <w:sz w:val="28"/>
          <w:szCs w:val="28"/>
        </w:rPr>
        <w:t xml:space="preserve">. Это: федеральные и городские законы, указы, нормативные акты, различные планы, инструкции, приказы, журналы учета, памятки, положения, паспорта, копии договоров, акты проверок, схемы и графики, отчеты и другие документы. Почти половина из них должна ежегодно составляться заново или дорабатываться. Мне кажется, такая заорганизованность только вредит работе по обеспечению комплексной безопасности и настоятельно требует оптимизации как документальной, так и практической работы. </w:t>
      </w:r>
    </w:p>
    <w:p w:rsidR="00EA06B6" w:rsidRDefault="00EA06B6" w:rsidP="007978E8">
      <w:pPr>
        <w:spacing w:line="30" w:lineRule="atLeast"/>
        <w:ind w:firstLine="708"/>
        <w:rPr>
          <w:b/>
          <w:sz w:val="28"/>
          <w:szCs w:val="28"/>
        </w:rPr>
      </w:pPr>
    </w:p>
    <w:p w:rsidR="007978E8" w:rsidRPr="00BF32ED" w:rsidRDefault="007978E8" w:rsidP="007978E8">
      <w:pPr>
        <w:spacing w:line="30" w:lineRule="atLeast"/>
        <w:ind w:firstLine="708"/>
        <w:rPr>
          <w:sz w:val="28"/>
          <w:szCs w:val="28"/>
        </w:rPr>
      </w:pPr>
      <w:r w:rsidRPr="003B7E76">
        <w:rPr>
          <w:b/>
          <w:sz w:val="28"/>
          <w:szCs w:val="28"/>
        </w:rPr>
        <w:t>Тем не менее, знания и выполнений всех требований по обеспечению комплексной безопасности в учебном заведении позволит создать там комфортную, а главное безопасную среду для обучения и воспитания школьников</w:t>
      </w:r>
      <w:r>
        <w:rPr>
          <w:sz w:val="28"/>
          <w:szCs w:val="28"/>
        </w:rPr>
        <w:t xml:space="preserve">. </w:t>
      </w:r>
    </w:p>
    <w:p w:rsidR="007978E8" w:rsidRPr="00B00924" w:rsidRDefault="007978E8" w:rsidP="007978E8">
      <w:pPr>
        <w:pStyle w:val="aa"/>
        <w:spacing w:line="30" w:lineRule="atLeast"/>
        <w:ind w:left="1080"/>
        <w:rPr>
          <w:rFonts w:ascii="Times New Roman" w:hAnsi="Times New Roman" w:cs="Times New Roman"/>
          <w:sz w:val="28"/>
          <w:szCs w:val="28"/>
        </w:rPr>
      </w:pPr>
      <w:r w:rsidRPr="00B00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8E8" w:rsidRDefault="007978E8" w:rsidP="007978E8">
      <w:pPr>
        <w:tabs>
          <w:tab w:val="left" w:pos="6831"/>
        </w:tabs>
      </w:pPr>
    </w:p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7978E8" w:rsidRPr="007978E8" w:rsidRDefault="007978E8" w:rsidP="007978E8"/>
    <w:p w:rsidR="00D72FA4" w:rsidRDefault="00D72FA4" w:rsidP="00D72FA4"/>
    <w:p w:rsidR="008C1BDB" w:rsidRDefault="008C1BDB" w:rsidP="00D72FA4"/>
    <w:p w:rsidR="00AD0833" w:rsidRDefault="00AD0833" w:rsidP="00D72FA4"/>
    <w:p w:rsidR="008C1BDB" w:rsidRDefault="008C1BDB" w:rsidP="008C1BDB">
      <w:pPr>
        <w:rPr>
          <w:b/>
          <w:sz w:val="28"/>
          <w:szCs w:val="28"/>
        </w:rPr>
      </w:pPr>
    </w:p>
    <w:p w:rsidR="008C1BDB" w:rsidRDefault="008C1BDB" w:rsidP="008C1BDB">
      <w:pPr>
        <w:rPr>
          <w:b/>
          <w:sz w:val="28"/>
          <w:szCs w:val="28"/>
        </w:rPr>
      </w:pPr>
    </w:p>
    <w:p w:rsidR="007978E8" w:rsidRPr="00310DE6" w:rsidRDefault="007978E8" w:rsidP="00D72FA4">
      <w:pPr>
        <w:jc w:val="center"/>
        <w:rPr>
          <w:b/>
          <w:sz w:val="28"/>
          <w:szCs w:val="28"/>
        </w:rPr>
      </w:pPr>
      <w:r w:rsidRPr="00310DE6">
        <w:rPr>
          <w:b/>
          <w:sz w:val="28"/>
          <w:szCs w:val="28"/>
        </w:rPr>
        <w:lastRenderedPageBreak/>
        <w:t>ГЛАВА 2</w:t>
      </w:r>
    </w:p>
    <w:p w:rsidR="007978E8" w:rsidRDefault="007978E8" w:rsidP="007978E8">
      <w:pPr>
        <w:jc w:val="center"/>
        <w:rPr>
          <w:b/>
          <w:sz w:val="28"/>
          <w:szCs w:val="28"/>
          <w:u w:val="single"/>
        </w:rPr>
      </w:pPr>
      <w:r w:rsidRPr="00310DE6">
        <w:rPr>
          <w:b/>
          <w:sz w:val="28"/>
          <w:szCs w:val="28"/>
          <w:u w:val="single"/>
        </w:rPr>
        <w:t xml:space="preserve">СИСТЕМА ВИДЕОНАБЛЮДЕНИЯ. </w:t>
      </w:r>
    </w:p>
    <w:p w:rsidR="007978E8" w:rsidRDefault="007978E8" w:rsidP="007978E8">
      <w:pPr>
        <w:jc w:val="center"/>
        <w:rPr>
          <w:b/>
          <w:sz w:val="28"/>
          <w:szCs w:val="28"/>
          <w:u w:val="single"/>
        </w:rPr>
      </w:pPr>
    </w:p>
    <w:p w:rsidR="007978E8" w:rsidRDefault="007978E8" w:rsidP="007978E8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Одной из главных составляющих школьной системы безопасности является </w:t>
      </w:r>
      <w:r w:rsidRPr="00310DE6">
        <w:rPr>
          <w:sz w:val="28"/>
          <w:szCs w:val="28"/>
          <w:u w:val="single"/>
        </w:rPr>
        <w:t>система видеонаблюдения</w:t>
      </w:r>
      <w:r>
        <w:rPr>
          <w:sz w:val="28"/>
          <w:szCs w:val="28"/>
        </w:rPr>
        <w:t>.</w:t>
      </w:r>
    </w:p>
    <w:p w:rsidR="007978E8" w:rsidRDefault="007978E8" w:rsidP="007978E8">
      <w:pPr>
        <w:ind w:firstLine="360"/>
        <w:rPr>
          <w:sz w:val="28"/>
          <w:szCs w:val="28"/>
        </w:rPr>
      </w:pPr>
    </w:p>
    <w:p w:rsidR="007978E8" w:rsidRPr="00310DE6" w:rsidRDefault="007978E8" w:rsidP="007978E8">
      <w:pPr>
        <w:ind w:firstLine="360"/>
        <w:rPr>
          <w:sz w:val="28"/>
          <w:szCs w:val="28"/>
        </w:rPr>
      </w:pPr>
      <w:r w:rsidRPr="00310DE6">
        <w:rPr>
          <w:sz w:val="28"/>
          <w:szCs w:val="28"/>
        </w:rPr>
        <w:t>Какие же задачи решаются с ее помощью? Это прежде всего:</w:t>
      </w:r>
    </w:p>
    <w:p w:rsidR="007978E8" w:rsidRPr="00310DE6" w:rsidRDefault="007978E8" w:rsidP="007978E8">
      <w:pPr>
        <w:ind w:firstLine="360"/>
        <w:rPr>
          <w:sz w:val="28"/>
          <w:szCs w:val="28"/>
        </w:rPr>
      </w:pP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Защита учеников и всего педагогического и технического персонала школы от возможных случаев внешнего преступного воздействия (террористы и другие преступные элементы).</w:t>
      </w: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Возможность выявления и объективной оценки различных видов правонарушений, как со стороны учеников, так и со стороны педперсонала и технических работников, произошедших в стенах учебного заведения.</w:t>
      </w: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Борьба с подростковой преступностью (начиная от обычных драк и потасовок и кончая вымогательствами, грабежами и кражами, разными формами издевательств)</w:t>
      </w: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Предотвращение незаконного проникновения на территорию школы посторонних лиц.</w:t>
      </w: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Борьба с порчей школьного имущества и случаями вандализма.</w:t>
      </w:r>
    </w:p>
    <w:p w:rsidR="007978E8" w:rsidRPr="00310DE6" w:rsidRDefault="007978E8" w:rsidP="007978E8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10DE6">
        <w:rPr>
          <w:rFonts w:ascii="Times New Roman" w:hAnsi="Times New Roman"/>
          <w:sz w:val="28"/>
          <w:szCs w:val="28"/>
        </w:rPr>
        <w:t>Искоренение случаев травматизма, иногда приводящих даже к смертельным исходам (особенно на занятиях физкультурой и на переменах)</w:t>
      </w:r>
    </w:p>
    <w:p w:rsidR="007978E8" w:rsidRPr="001C0156" w:rsidRDefault="007978E8" w:rsidP="007978E8">
      <w:pPr>
        <w:ind w:left="720"/>
        <w:rPr>
          <w:sz w:val="28"/>
          <w:szCs w:val="28"/>
        </w:rPr>
      </w:pPr>
    </w:p>
    <w:p w:rsidR="007978E8" w:rsidRDefault="007978E8" w:rsidP="007978E8">
      <w:pPr>
        <w:ind w:firstLine="360"/>
        <w:rPr>
          <w:sz w:val="28"/>
          <w:szCs w:val="28"/>
        </w:rPr>
      </w:pPr>
      <w:r w:rsidRPr="005125B5">
        <w:rPr>
          <w:sz w:val="28"/>
          <w:szCs w:val="28"/>
        </w:rPr>
        <w:t>Современная система видеонаблюдения может помочь в разрешении конфликтных ситуаций между учениками и учителями, проконтролировать ход учебного процесса, своевременно обнаруживать возникновение чрезвычайных ситуаций, дистанционно контролировать все входы и выходы и помочь в разрешении других важных вопрос</w:t>
      </w:r>
      <w:r>
        <w:rPr>
          <w:sz w:val="28"/>
          <w:szCs w:val="28"/>
        </w:rPr>
        <w:t>ов</w:t>
      </w:r>
      <w:r w:rsidRPr="005125B5">
        <w:rPr>
          <w:sz w:val="28"/>
          <w:szCs w:val="28"/>
        </w:rPr>
        <w:t>.</w:t>
      </w:r>
    </w:p>
    <w:p w:rsidR="007978E8" w:rsidRPr="001C0156" w:rsidRDefault="007978E8" w:rsidP="007978E8">
      <w:pPr>
        <w:ind w:firstLine="360"/>
        <w:rPr>
          <w:sz w:val="28"/>
          <w:szCs w:val="28"/>
        </w:rPr>
      </w:pPr>
    </w:p>
    <w:p w:rsidR="007978E8" w:rsidRPr="00310DE6" w:rsidRDefault="007978E8" w:rsidP="007978E8">
      <w:pPr>
        <w:ind w:firstLine="360"/>
        <w:rPr>
          <w:i/>
          <w:sz w:val="28"/>
          <w:szCs w:val="28"/>
        </w:rPr>
      </w:pPr>
      <w:r w:rsidRPr="00310DE6">
        <w:rPr>
          <w:i/>
          <w:sz w:val="28"/>
          <w:szCs w:val="28"/>
        </w:rPr>
        <w:t>Таким образом, установка системы видеонаблюдения в школе обусловлена прежде всего вопросами школьной безопасности во всех ее компонентах.</w:t>
      </w:r>
    </w:p>
    <w:p w:rsidR="007978E8" w:rsidRDefault="007978E8" w:rsidP="007978E8">
      <w:pPr>
        <w:jc w:val="center"/>
        <w:rPr>
          <w:b/>
          <w:sz w:val="28"/>
          <w:szCs w:val="28"/>
        </w:rPr>
      </w:pPr>
    </w:p>
    <w:p w:rsidR="007978E8" w:rsidRDefault="007978E8" w:rsidP="007978E8">
      <w:pPr>
        <w:jc w:val="center"/>
        <w:rPr>
          <w:sz w:val="28"/>
          <w:szCs w:val="28"/>
          <w:u w:val="single"/>
        </w:rPr>
      </w:pPr>
      <w:r w:rsidRPr="00310DE6">
        <w:rPr>
          <w:sz w:val="28"/>
          <w:szCs w:val="28"/>
          <w:u w:val="single"/>
        </w:rPr>
        <w:t>Правовые основы установки систем видеонаблюдения в школе.</w:t>
      </w:r>
    </w:p>
    <w:p w:rsidR="007978E8" w:rsidRPr="00310DE6" w:rsidRDefault="007978E8" w:rsidP="007978E8">
      <w:pPr>
        <w:jc w:val="center"/>
        <w:rPr>
          <w:sz w:val="28"/>
          <w:szCs w:val="28"/>
          <w:u w:val="single"/>
        </w:rPr>
      </w:pPr>
    </w:p>
    <w:p w:rsidR="007978E8" w:rsidRPr="005125B5" w:rsidRDefault="007978E8" w:rsidP="007978E8">
      <w:pPr>
        <w:ind w:firstLine="709"/>
        <w:rPr>
          <w:sz w:val="28"/>
          <w:szCs w:val="28"/>
        </w:rPr>
      </w:pPr>
      <w:r w:rsidRPr="005125B5">
        <w:rPr>
          <w:sz w:val="28"/>
          <w:szCs w:val="28"/>
        </w:rPr>
        <w:t>Прежде чем установить систему видеонаблюдения в школе, надо уяснить ряд правовых норм, без соблюдения которых ее установка будет считаться незаконной.</w:t>
      </w:r>
    </w:p>
    <w:p w:rsidR="007978E8" w:rsidRDefault="007978E8" w:rsidP="00AD0833">
      <w:pPr>
        <w:ind w:firstLine="709"/>
        <w:rPr>
          <w:sz w:val="28"/>
          <w:szCs w:val="28"/>
        </w:rPr>
      </w:pPr>
      <w:r w:rsidRPr="005125B5">
        <w:rPr>
          <w:sz w:val="28"/>
          <w:szCs w:val="28"/>
        </w:rPr>
        <w:t>В Российском законодательстве, к сожалению, отсутствует отдельно взятый закон или другой нормативный акт, который мог бы регулировать все вопросы, связанные с установкой и экспл</w:t>
      </w:r>
      <w:r>
        <w:rPr>
          <w:sz w:val="28"/>
          <w:szCs w:val="28"/>
        </w:rPr>
        <w:t>уатацией систем видеонаблюдения.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lastRenderedPageBreak/>
        <w:t>Отдельными фрагментами эти вопросы можно найти в: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Конституции РФ - статьи 23 и 24 (части 1)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Уголовно-процессуальном кодексе РФ – статьи 81 и 84, 137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Гражданско-процессуальном кодексе РФ (ГК РФ) — статьи 55 (часть 22), 152.1 (часть 1)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Трудовом кодексе РФ (ТК РФ) - статья 85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Кодексе об административных правовых нарушениях РФ (КоАП РФ) -статья 26.7 (часть2), статья 13.11, статья 13.14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Федеральном законе от 27.07.2006г №152-ФЗ «О персональных данных»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Федеральном законе от 12.08.1995 г №144 «Об оперативно розыскной деятельности»</w:t>
      </w:r>
    </w:p>
    <w:p w:rsidR="007978E8" w:rsidRPr="005125B5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Федеральном законе от 27.12.2002 №184-ФЗ «О техническом регулировании»</w:t>
      </w:r>
    </w:p>
    <w:p w:rsidR="007978E8" w:rsidRPr="00B4002C" w:rsidRDefault="007978E8" w:rsidP="007978E8">
      <w:pPr>
        <w:numPr>
          <w:ilvl w:val="0"/>
          <w:numId w:val="7"/>
        </w:numPr>
        <w:rPr>
          <w:sz w:val="28"/>
          <w:szCs w:val="28"/>
        </w:rPr>
      </w:pPr>
      <w:r w:rsidRPr="005125B5">
        <w:rPr>
          <w:sz w:val="28"/>
          <w:szCs w:val="28"/>
        </w:rPr>
        <w:t xml:space="preserve">Федеральном законе «О частной детективной деятельности РФ» от 11.03.1992 г (ред. От 13.07.2015) </w:t>
      </w:r>
      <w:r w:rsidRPr="00B4002C">
        <w:rPr>
          <w:sz w:val="28"/>
          <w:szCs w:val="28"/>
        </w:rPr>
        <w:t>и некоторых других.</w:t>
      </w:r>
    </w:p>
    <w:p w:rsidR="007978E8" w:rsidRDefault="007978E8" w:rsidP="007978E8">
      <w:pPr>
        <w:rPr>
          <w:sz w:val="28"/>
          <w:szCs w:val="28"/>
        </w:rPr>
      </w:pPr>
    </w:p>
    <w:p w:rsidR="007978E8" w:rsidRDefault="004E0D72" w:rsidP="007978E8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7978E8" w:rsidRPr="005125B5">
        <w:rPr>
          <w:sz w:val="28"/>
          <w:szCs w:val="28"/>
        </w:rPr>
        <w:t>попытаюсь суммировать выводы, относящиеся к вопросам установки систем видеонаблюдения в школе.</w:t>
      </w:r>
    </w:p>
    <w:p w:rsidR="00AD0833" w:rsidRPr="005125B5" w:rsidRDefault="00AD0833" w:rsidP="007978E8">
      <w:pPr>
        <w:ind w:firstLine="360"/>
        <w:rPr>
          <w:sz w:val="28"/>
          <w:szCs w:val="28"/>
        </w:rPr>
      </w:pPr>
    </w:p>
    <w:p w:rsidR="007978E8" w:rsidRPr="005125B5" w:rsidRDefault="007978E8" w:rsidP="007978E8">
      <w:pPr>
        <w:ind w:firstLine="709"/>
        <w:rPr>
          <w:sz w:val="28"/>
          <w:szCs w:val="28"/>
        </w:rPr>
      </w:pPr>
      <w:r w:rsidRPr="005125B5">
        <w:rPr>
          <w:sz w:val="28"/>
          <w:szCs w:val="28"/>
          <w:u w:val="single"/>
        </w:rPr>
        <w:t>Вывод №1</w:t>
      </w:r>
      <w:r w:rsidRPr="005125B5">
        <w:rPr>
          <w:sz w:val="28"/>
          <w:szCs w:val="28"/>
        </w:rPr>
        <w:t>. Поскольку система видеонаблюдения является одним из элементов общей безопасности образовательного учреждения</w:t>
      </w:r>
      <w:r>
        <w:rPr>
          <w:sz w:val="28"/>
          <w:szCs w:val="28"/>
        </w:rPr>
        <w:t>,</w:t>
      </w:r>
      <w:r w:rsidRPr="005125B5">
        <w:rPr>
          <w:sz w:val="28"/>
          <w:szCs w:val="28"/>
        </w:rPr>
        <w:t xml:space="preserve"> ее установка в школе, как месте общественно пользования - </w:t>
      </w:r>
      <w:r w:rsidRPr="005125B5">
        <w:rPr>
          <w:sz w:val="28"/>
          <w:szCs w:val="28"/>
          <w:u w:val="single"/>
        </w:rPr>
        <w:t>законна</w:t>
      </w:r>
      <w:r w:rsidRPr="005125B5">
        <w:rPr>
          <w:sz w:val="28"/>
          <w:szCs w:val="28"/>
        </w:rPr>
        <w:t>.</w:t>
      </w:r>
    </w:p>
    <w:p w:rsidR="007978E8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Решение на установку С.В. принимает директор.</w:t>
      </w:r>
    </w:p>
    <w:p w:rsidR="00AD0833" w:rsidRPr="005125B5" w:rsidRDefault="00AD0833" w:rsidP="007978E8">
      <w:pPr>
        <w:rPr>
          <w:sz w:val="28"/>
          <w:szCs w:val="28"/>
        </w:rPr>
      </w:pPr>
    </w:p>
    <w:p w:rsidR="007978E8" w:rsidRPr="005125B5" w:rsidRDefault="007978E8" w:rsidP="007978E8">
      <w:pPr>
        <w:ind w:firstLine="709"/>
        <w:rPr>
          <w:sz w:val="28"/>
          <w:szCs w:val="28"/>
        </w:rPr>
      </w:pPr>
      <w:r w:rsidRPr="005125B5">
        <w:rPr>
          <w:sz w:val="28"/>
          <w:szCs w:val="28"/>
          <w:u w:val="single"/>
        </w:rPr>
        <w:t>Вывод №2.</w:t>
      </w:r>
      <w:r w:rsidRPr="000000E8">
        <w:rPr>
          <w:sz w:val="28"/>
          <w:szCs w:val="28"/>
        </w:rPr>
        <w:t xml:space="preserve"> </w:t>
      </w:r>
      <w:r w:rsidRPr="005125B5">
        <w:rPr>
          <w:sz w:val="28"/>
          <w:szCs w:val="28"/>
        </w:rPr>
        <w:t>С.В. предполагает запись на электронные носители изображения с видеокамер и последующий их просмотр по необходимости. Это можно расценить, как «вмешательство в личную жизнь граждан». Российское законодательство запрещает собирать, использовать и распространят</w:t>
      </w:r>
      <w:r>
        <w:rPr>
          <w:sz w:val="28"/>
          <w:szCs w:val="28"/>
        </w:rPr>
        <w:t>ь информацию о личной жизни. Но</w:t>
      </w:r>
      <w:r w:rsidRPr="005125B5">
        <w:rPr>
          <w:sz w:val="28"/>
          <w:szCs w:val="28"/>
        </w:rPr>
        <w:t xml:space="preserve"> в нашем случае школа является </w:t>
      </w:r>
      <w:r w:rsidRPr="005125B5">
        <w:rPr>
          <w:sz w:val="28"/>
          <w:szCs w:val="28"/>
          <w:u w:val="single"/>
        </w:rPr>
        <w:t>общественным местом</w:t>
      </w:r>
      <w:r w:rsidRPr="005125B5">
        <w:rPr>
          <w:sz w:val="28"/>
          <w:szCs w:val="28"/>
        </w:rPr>
        <w:t xml:space="preserve">, где каждый учитель, ученик, тех-работник исполняет свои обязанности. Поэтому, вмешательство в частною жизнь, в этих случаях, может произойти лишь при распространении видеозаписей в чьих-то корыстных или коммерческих целях, т.е. </w:t>
      </w:r>
      <w:r w:rsidRPr="005125B5">
        <w:rPr>
          <w:sz w:val="28"/>
          <w:szCs w:val="28"/>
          <w:u w:val="single"/>
        </w:rPr>
        <w:t>не по назначению</w:t>
      </w:r>
      <w:r>
        <w:rPr>
          <w:sz w:val="28"/>
          <w:szCs w:val="28"/>
          <w:u w:val="single"/>
        </w:rPr>
        <w:t>.</w:t>
      </w:r>
    </w:p>
    <w:p w:rsidR="00AD0833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 xml:space="preserve">Безусловно, нарушает закон видеосъемка в туалетах, раздевалках, медкабинете, кабинете психолога. Поэтому, в этих местах видеонаблюдение — </w:t>
      </w:r>
      <w:r w:rsidRPr="005125B5">
        <w:rPr>
          <w:sz w:val="28"/>
          <w:szCs w:val="28"/>
          <w:u w:val="single"/>
        </w:rPr>
        <w:t>запрещено</w:t>
      </w:r>
      <w:r w:rsidRPr="005125B5">
        <w:rPr>
          <w:sz w:val="28"/>
          <w:szCs w:val="28"/>
        </w:rPr>
        <w:t>.</w:t>
      </w:r>
    </w:p>
    <w:p w:rsidR="00AD0833" w:rsidRPr="005125B5" w:rsidRDefault="00AD0833" w:rsidP="007978E8">
      <w:pPr>
        <w:rPr>
          <w:sz w:val="28"/>
          <w:szCs w:val="28"/>
        </w:rPr>
      </w:pPr>
    </w:p>
    <w:p w:rsidR="007978E8" w:rsidRDefault="007978E8" w:rsidP="007978E8">
      <w:pPr>
        <w:ind w:firstLine="360"/>
        <w:rPr>
          <w:sz w:val="28"/>
          <w:szCs w:val="28"/>
        </w:rPr>
      </w:pPr>
      <w:r w:rsidRPr="005125B5">
        <w:rPr>
          <w:sz w:val="28"/>
          <w:szCs w:val="28"/>
          <w:u w:val="single"/>
        </w:rPr>
        <w:t>Вывод №3.</w:t>
      </w:r>
      <w:r w:rsidRPr="000000E8">
        <w:rPr>
          <w:sz w:val="28"/>
          <w:szCs w:val="28"/>
        </w:rPr>
        <w:t xml:space="preserve"> </w:t>
      </w:r>
      <w:r w:rsidRPr="005125B5">
        <w:rPr>
          <w:sz w:val="28"/>
          <w:szCs w:val="28"/>
        </w:rPr>
        <w:t xml:space="preserve">Видеонаблюдение, хранение видеоматериалов и их последующий анализ с целью выявления нарушителей, разбор спорных ситуаций в школе будут незаконными, если не будет </w:t>
      </w:r>
      <w:r w:rsidRPr="005125B5">
        <w:rPr>
          <w:sz w:val="28"/>
          <w:szCs w:val="28"/>
          <w:u w:val="single"/>
        </w:rPr>
        <w:t>письменного согласия</w:t>
      </w:r>
      <w:r w:rsidRPr="005125B5">
        <w:rPr>
          <w:sz w:val="28"/>
          <w:szCs w:val="28"/>
        </w:rPr>
        <w:t xml:space="preserve"> всех субъектов школьного процесса (учеников, учителей, тех-работников, родителей учеников)</w:t>
      </w:r>
    </w:p>
    <w:p w:rsidR="00AD0833" w:rsidRPr="00B4002C" w:rsidRDefault="00AD0833" w:rsidP="007978E8">
      <w:pPr>
        <w:ind w:firstLine="360"/>
        <w:rPr>
          <w:sz w:val="28"/>
          <w:szCs w:val="28"/>
        </w:rPr>
      </w:pPr>
    </w:p>
    <w:p w:rsidR="007978E8" w:rsidRPr="005125B5" w:rsidRDefault="007978E8" w:rsidP="007978E8">
      <w:pPr>
        <w:ind w:firstLine="360"/>
        <w:rPr>
          <w:sz w:val="28"/>
          <w:szCs w:val="28"/>
        </w:rPr>
      </w:pPr>
      <w:r w:rsidRPr="005125B5">
        <w:rPr>
          <w:sz w:val="28"/>
          <w:szCs w:val="28"/>
          <w:u w:val="single"/>
        </w:rPr>
        <w:lastRenderedPageBreak/>
        <w:t>Вывод №4.</w:t>
      </w:r>
      <w:r w:rsidRPr="000000E8">
        <w:rPr>
          <w:sz w:val="28"/>
          <w:szCs w:val="28"/>
        </w:rPr>
        <w:t xml:space="preserve"> </w:t>
      </w:r>
      <w:r w:rsidRPr="005125B5">
        <w:rPr>
          <w:sz w:val="28"/>
          <w:szCs w:val="28"/>
        </w:rPr>
        <w:t xml:space="preserve">Директор школы должен </w:t>
      </w:r>
      <w:r>
        <w:rPr>
          <w:sz w:val="28"/>
          <w:szCs w:val="28"/>
        </w:rPr>
        <w:t>утвердить</w:t>
      </w:r>
      <w:r w:rsidRPr="005125B5">
        <w:rPr>
          <w:sz w:val="28"/>
          <w:szCs w:val="28"/>
        </w:rPr>
        <w:t xml:space="preserve"> «</w:t>
      </w:r>
      <w:r>
        <w:rPr>
          <w:sz w:val="28"/>
          <w:szCs w:val="28"/>
        </w:rPr>
        <w:t>Положение</w:t>
      </w:r>
      <w:r w:rsidRPr="005125B5">
        <w:rPr>
          <w:sz w:val="28"/>
          <w:szCs w:val="28"/>
        </w:rPr>
        <w:t xml:space="preserve"> </w:t>
      </w:r>
      <w:r>
        <w:rPr>
          <w:sz w:val="28"/>
          <w:szCs w:val="28"/>
        </w:rPr>
        <w:t>о порядке использования школьной системы видеонаблюдения</w:t>
      </w:r>
      <w:r w:rsidRPr="005125B5">
        <w:rPr>
          <w:sz w:val="28"/>
          <w:szCs w:val="28"/>
        </w:rPr>
        <w:t>», в котором должны быть отражены следующие вопросы:</w:t>
      </w:r>
    </w:p>
    <w:p w:rsidR="007978E8" w:rsidRPr="005125B5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Правила ведения видеосъемки</w:t>
      </w:r>
    </w:p>
    <w:p w:rsidR="007978E8" w:rsidRPr="005125B5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Лица, ответственные за правильную работу С.В. и за сохранность записанного материала (обычно это начальник охраны или сам директор)</w:t>
      </w:r>
    </w:p>
    <w:p w:rsidR="007978E8" w:rsidRPr="005125B5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Определены люди, которые будут иметь доступ к записанным видеоматериалам</w:t>
      </w:r>
    </w:p>
    <w:p w:rsidR="007978E8" w:rsidRPr="005125B5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Определены сроки хранения записанного материала</w:t>
      </w:r>
    </w:p>
    <w:p w:rsidR="007978E8" w:rsidRPr="000000E8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Определены места размещения видеокамер и сетевого видеор</w:t>
      </w:r>
      <w:r>
        <w:rPr>
          <w:sz w:val="28"/>
          <w:szCs w:val="28"/>
        </w:rPr>
        <w:t>егистратора (схема установки С.В.)</w:t>
      </w:r>
    </w:p>
    <w:p w:rsidR="007978E8" w:rsidRDefault="007978E8" w:rsidP="007978E8">
      <w:pPr>
        <w:numPr>
          <w:ilvl w:val="0"/>
          <w:numId w:val="15"/>
        </w:numPr>
        <w:rPr>
          <w:sz w:val="28"/>
          <w:szCs w:val="28"/>
        </w:rPr>
      </w:pPr>
      <w:r w:rsidRPr="005125B5">
        <w:rPr>
          <w:sz w:val="28"/>
          <w:szCs w:val="28"/>
        </w:rPr>
        <w:t>Во всей школе, на видных местах устанавливаются таблички «Ведется видеонаблюдение».</w:t>
      </w:r>
    </w:p>
    <w:p w:rsidR="00AD0833" w:rsidRPr="005125B5" w:rsidRDefault="00AD0833" w:rsidP="00AD0833">
      <w:pPr>
        <w:ind w:left="720"/>
        <w:rPr>
          <w:sz w:val="28"/>
          <w:szCs w:val="28"/>
        </w:rPr>
      </w:pPr>
    </w:p>
    <w:p w:rsidR="007978E8" w:rsidRDefault="007978E8" w:rsidP="007978E8">
      <w:pPr>
        <w:rPr>
          <w:i/>
          <w:sz w:val="28"/>
          <w:szCs w:val="28"/>
        </w:rPr>
      </w:pPr>
      <w:r w:rsidRPr="003441CF">
        <w:rPr>
          <w:i/>
          <w:sz w:val="28"/>
          <w:szCs w:val="28"/>
        </w:rPr>
        <w:t xml:space="preserve">Итак, проанализировав все правовые </w:t>
      </w:r>
      <w:r>
        <w:rPr>
          <w:i/>
          <w:sz w:val="28"/>
          <w:szCs w:val="28"/>
        </w:rPr>
        <w:t>особенности</w:t>
      </w:r>
      <w:r w:rsidRPr="003441CF">
        <w:rPr>
          <w:i/>
          <w:sz w:val="28"/>
          <w:szCs w:val="28"/>
        </w:rPr>
        <w:t xml:space="preserve"> функционирования системы видеонаблюдения в школе, </w:t>
      </w:r>
      <w:r w:rsidRPr="00310DE6">
        <w:rPr>
          <w:i/>
          <w:sz w:val="28"/>
          <w:szCs w:val="28"/>
          <w:u w:val="single"/>
        </w:rPr>
        <w:t>определяем порядок ее установки</w:t>
      </w:r>
      <w:r w:rsidRPr="003441CF">
        <w:rPr>
          <w:i/>
          <w:sz w:val="28"/>
          <w:szCs w:val="28"/>
        </w:rPr>
        <w:t>:</w:t>
      </w:r>
    </w:p>
    <w:p w:rsidR="00AD0833" w:rsidRPr="003441CF" w:rsidRDefault="00AD0833" w:rsidP="007978E8">
      <w:pPr>
        <w:rPr>
          <w:i/>
          <w:sz w:val="28"/>
          <w:szCs w:val="28"/>
        </w:rPr>
      </w:pPr>
    </w:p>
    <w:p w:rsidR="007978E8" w:rsidRPr="005125B5" w:rsidRDefault="007978E8" w:rsidP="007978E8">
      <w:pPr>
        <w:pStyle w:val="aa"/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5125B5">
        <w:rPr>
          <w:rFonts w:ascii="Times New Roman" w:hAnsi="Times New Roman"/>
          <w:sz w:val="28"/>
          <w:szCs w:val="28"/>
        </w:rPr>
        <w:t>Получение согласия на видеосъемку у учителей, учеников и их родителей (желательно письменного, чтобы в будущем не возникало недопонимания)</w:t>
      </w:r>
    </w:p>
    <w:p w:rsidR="007978E8" w:rsidRPr="005125B5" w:rsidRDefault="007978E8" w:rsidP="007978E8">
      <w:pPr>
        <w:numPr>
          <w:ilvl w:val="0"/>
          <w:numId w:val="8"/>
        </w:numPr>
        <w:rPr>
          <w:sz w:val="28"/>
          <w:szCs w:val="28"/>
        </w:rPr>
      </w:pPr>
      <w:r w:rsidRPr="005125B5">
        <w:rPr>
          <w:sz w:val="28"/>
          <w:szCs w:val="28"/>
        </w:rPr>
        <w:t>Разработка школьных нормативных д</w:t>
      </w:r>
      <w:r>
        <w:rPr>
          <w:sz w:val="28"/>
          <w:szCs w:val="28"/>
        </w:rPr>
        <w:t xml:space="preserve">окументов по эксплуатации С.В. </w:t>
      </w:r>
    </w:p>
    <w:p w:rsidR="007978E8" w:rsidRPr="005125B5" w:rsidRDefault="007978E8" w:rsidP="007978E8">
      <w:pPr>
        <w:numPr>
          <w:ilvl w:val="0"/>
          <w:numId w:val="8"/>
        </w:numPr>
        <w:rPr>
          <w:sz w:val="28"/>
          <w:szCs w:val="28"/>
        </w:rPr>
      </w:pPr>
      <w:r w:rsidRPr="005125B5">
        <w:rPr>
          <w:sz w:val="28"/>
          <w:szCs w:val="28"/>
        </w:rPr>
        <w:t>Разработка схемы установки оборудования и ее закупка</w:t>
      </w:r>
    </w:p>
    <w:p w:rsidR="007978E8" w:rsidRPr="005125B5" w:rsidRDefault="007978E8" w:rsidP="007978E8">
      <w:pPr>
        <w:numPr>
          <w:ilvl w:val="0"/>
          <w:numId w:val="8"/>
        </w:numPr>
        <w:rPr>
          <w:sz w:val="28"/>
          <w:szCs w:val="28"/>
        </w:rPr>
      </w:pPr>
      <w:r w:rsidRPr="005125B5">
        <w:rPr>
          <w:sz w:val="28"/>
          <w:szCs w:val="28"/>
        </w:rPr>
        <w:t>Непосредственно монтаж С.В.</w:t>
      </w:r>
    </w:p>
    <w:p w:rsidR="007978E8" w:rsidRDefault="007978E8" w:rsidP="007978E8">
      <w:pPr>
        <w:numPr>
          <w:ilvl w:val="0"/>
          <w:numId w:val="8"/>
        </w:numPr>
        <w:rPr>
          <w:sz w:val="28"/>
          <w:szCs w:val="28"/>
        </w:rPr>
      </w:pPr>
      <w:r w:rsidRPr="005125B5">
        <w:rPr>
          <w:sz w:val="28"/>
          <w:szCs w:val="28"/>
        </w:rPr>
        <w:t>Изготовление и размещение информационных табличек «ведется видеонаблюдение»</w:t>
      </w:r>
    </w:p>
    <w:p w:rsidR="00AD0833" w:rsidRPr="00B4002C" w:rsidRDefault="00AD0833" w:rsidP="00AD0833">
      <w:pPr>
        <w:ind w:left="720"/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  <w:u w:val="single"/>
        </w:rPr>
      </w:pPr>
      <w:r w:rsidRPr="005125B5">
        <w:rPr>
          <w:sz w:val="28"/>
          <w:szCs w:val="28"/>
          <w:u w:val="single"/>
        </w:rPr>
        <w:t>Особенности:</w:t>
      </w:r>
    </w:p>
    <w:p w:rsidR="007978E8" w:rsidRPr="005125B5" w:rsidRDefault="007978E8" w:rsidP="007978E8">
      <w:pPr>
        <w:numPr>
          <w:ilvl w:val="0"/>
          <w:numId w:val="9"/>
        </w:numPr>
        <w:rPr>
          <w:sz w:val="28"/>
          <w:szCs w:val="28"/>
          <w:u w:val="single"/>
        </w:rPr>
      </w:pPr>
      <w:r w:rsidRPr="005125B5">
        <w:rPr>
          <w:sz w:val="28"/>
          <w:szCs w:val="28"/>
        </w:rPr>
        <w:t xml:space="preserve">Если С.В. установлена только с целью обеспечения безопасности (в том числе, как дополнение к охранной сигнализации) - согласия учителей, учеников и их родителей </w:t>
      </w:r>
      <w:r w:rsidRPr="005125B5">
        <w:rPr>
          <w:sz w:val="28"/>
          <w:szCs w:val="28"/>
          <w:u w:val="single"/>
        </w:rPr>
        <w:t>не требуется.</w:t>
      </w:r>
    </w:p>
    <w:p w:rsidR="007978E8" w:rsidRPr="005125B5" w:rsidRDefault="007978E8" w:rsidP="007978E8">
      <w:pPr>
        <w:numPr>
          <w:ilvl w:val="0"/>
          <w:numId w:val="9"/>
        </w:numPr>
        <w:rPr>
          <w:sz w:val="28"/>
          <w:szCs w:val="28"/>
        </w:rPr>
      </w:pPr>
      <w:r w:rsidRPr="005125B5">
        <w:rPr>
          <w:sz w:val="28"/>
          <w:szCs w:val="28"/>
        </w:rPr>
        <w:t>Если в задачах С.В. присутствует задача</w:t>
      </w:r>
      <w:r>
        <w:rPr>
          <w:sz w:val="28"/>
          <w:szCs w:val="28"/>
        </w:rPr>
        <w:t xml:space="preserve"> контроля за учебным и воспитательным процессом </w:t>
      </w:r>
      <w:r w:rsidRPr="005125B5">
        <w:rPr>
          <w:sz w:val="28"/>
          <w:szCs w:val="28"/>
        </w:rPr>
        <w:t xml:space="preserve">- </w:t>
      </w:r>
      <w:r w:rsidRPr="005125B5">
        <w:rPr>
          <w:sz w:val="28"/>
          <w:szCs w:val="28"/>
          <w:u w:val="single"/>
        </w:rPr>
        <w:t>письменное согласие участников</w:t>
      </w:r>
      <w:r>
        <w:rPr>
          <w:sz w:val="28"/>
          <w:szCs w:val="28"/>
          <w:u w:val="single"/>
        </w:rPr>
        <w:t xml:space="preserve"> школьного процесса необходимо.</w:t>
      </w:r>
      <w:r>
        <w:rPr>
          <w:sz w:val="28"/>
          <w:szCs w:val="28"/>
        </w:rPr>
        <w:t xml:space="preserve"> </w:t>
      </w:r>
      <w:r w:rsidRPr="005125B5">
        <w:rPr>
          <w:sz w:val="28"/>
          <w:szCs w:val="28"/>
        </w:rPr>
        <w:t>Т.к. в случае отсутствия согласия, видеонаблюдение можно расценить как «вмешательство в личную жизнь» (влечет за собой штрафные санкции и даже уголовную ответственность).</w:t>
      </w:r>
    </w:p>
    <w:p w:rsidR="007978E8" w:rsidRPr="00310DE6" w:rsidRDefault="007978E8" w:rsidP="007978E8">
      <w:pPr>
        <w:ind w:left="720"/>
        <w:rPr>
          <w:i/>
          <w:sz w:val="28"/>
          <w:szCs w:val="28"/>
        </w:rPr>
      </w:pPr>
    </w:p>
    <w:p w:rsidR="007978E8" w:rsidRDefault="007978E8" w:rsidP="007978E8">
      <w:pPr>
        <w:ind w:firstLine="360"/>
        <w:rPr>
          <w:i/>
          <w:sz w:val="28"/>
          <w:szCs w:val="28"/>
        </w:rPr>
      </w:pPr>
      <w:r w:rsidRPr="00310DE6">
        <w:rPr>
          <w:i/>
          <w:sz w:val="28"/>
          <w:szCs w:val="28"/>
        </w:rPr>
        <w:t>Таким образом, при установлении системы видеонаблюдения в школе, требуется соблюдение ряда правовых норм. Все они прописаны в документах, перечисленных мною в начале вопроса.</w:t>
      </w:r>
    </w:p>
    <w:p w:rsidR="00AD0833" w:rsidRPr="00310DE6" w:rsidRDefault="00AD0833" w:rsidP="007978E8">
      <w:pPr>
        <w:ind w:firstLine="360"/>
        <w:rPr>
          <w:i/>
          <w:sz w:val="28"/>
          <w:szCs w:val="28"/>
        </w:rPr>
      </w:pPr>
    </w:p>
    <w:p w:rsidR="007978E8" w:rsidRDefault="007978E8" w:rsidP="007978E8">
      <w:pPr>
        <w:jc w:val="center"/>
        <w:rPr>
          <w:b/>
          <w:sz w:val="28"/>
          <w:szCs w:val="28"/>
        </w:rPr>
      </w:pPr>
    </w:p>
    <w:p w:rsidR="004E0D72" w:rsidRDefault="004E0D72" w:rsidP="004E0D72">
      <w:pPr>
        <w:jc w:val="center"/>
        <w:rPr>
          <w:sz w:val="28"/>
          <w:szCs w:val="28"/>
          <w:u w:val="single"/>
        </w:rPr>
      </w:pPr>
    </w:p>
    <w:p w:rsidR="004E0D72" w:rsidRDefault="004E0D72" w:rsidP="004E0D72">
      <w:pPr>
        <w:jc w:val="center"/>
        <w:rPr>
          <w:sz w:val="28"/>
          <w:szCs w:val="28"/>
          <w:u w:val="single"/>
        </w:rPr>
      </w:pPr>
    </w:p>
    <w:p w:rsidR="007978E8" w:rsidRPr="00310DE6" w:rsidRDefault="007978E8" w:rsidP="004E0D72">
      <w:pPr>
        <w:jc w:val="center"/>
        <w:rPr>
          <w:sz w:val="28"/>
          <w:szCs w:val="28"/>
          <w:u w:val="single"/>
        </w:rPr>
      </w:pPr>
      <w:r w:rsidRPr="00310DE6">
        <w:rPr>
          <w:sz w:val="28"/>
          <w:szCs w:val="28"/>
          <w:u w:val="single"/>
        </w:rPr>
        <w:lastRenderedPageBreak/>
        <w:t>Техническое обеспечение систем видеонаблюдения</w:t>
      </w:r>
      <w:r>
        <w:rPr>
          <w:sz w:val="28"/>
          <w:szCs w:val="28"/>
          <w:u w:val="single"/>
        </w:rPr>
        <w:t>.</w:t>
      </w:r>
    </w:p>
    <w:p w:rsidR="007978E8" w:rsidRPr="005125B5" w:rsidRDefault="007978E8" w:rsidP="007978E8">
      <w:pPr>
        <w:jc w:val="center"/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Из каких компонентов состоит школьная система видеонаблюдения:</w:t>
      </w:r>
    </w:p>
    <w:p w:rsidR="007978E8" w:rsidRPr="005125B5" w:rsidRDefault="007978E8" w:rsidP="007978E8">
      <w:pPr>
        <w:numPr>
          <w:ilvl w:val="0"/>
          <w:numId w:val="10"/>
        </w:numPr>
        <w:rPr>
          <w:sz w:val="28"/>
          <w:szCs w:val="28"/>
        </w:rPr>
      </w:pPr>
      <w:r w:rsidRPr="005125B5">
        <w:rPr>
          <w:sz w:val="28"/>
          <w:szCs w:val="28"/>
        </w:rPr>
        <w:t xml:space="preserve">Сетевой видеорегистратор </w:t>
      </w:r>
    </w:p>
    <w:p w:rsidR="007978E8" w:rsidRDefault="007978E8" w:rsidP="007978E8">
      <w:pPr>
        <w:numPr>
          <w:ilvl w:val="0"/>
          <w:numId w:val="10"/>
        </w:numPr>
        <w:rPr>
          <w:sz w:val="28"/>
          <w:szCs w:val="28"/>
        </w:rPr>
      </w:pPr>
      <w:r w:rsidRPr="0035084D">
        <w:rPr>
          <w:sz w:val="28"/>
          <w:szCs w:val="28"/>
        </w:rPr>
        <w:t xml:space="preserve">Камеры видеонаблюдения </w:t>
      </w:r>
    </w:p>
    <w:p w:rsidR="007978E8" w:rsidRDefault="007978E8" w:rsidP="007978E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Монитор</w:t>
      </w:r>
    </w:p>
    <w:p w:rsidR="007978E8" w:rsidRPr="0035084D" w:rsidRDefault="007978E8" w:rsidP="007978E8">
      <w:pPr>
        <w:numPr>
          <w:ilvl w:val="0"/>
          <w:numId w:val="10"/>
        </w:numPr>
        <w:rPr>
          <w:sz w:val="28"/>
          <w:szCs w:val="28"/>
        </w:rPr>
      </w:pPr>
      <w:r w:rsidRPr="0035084D">
        <w:rPr>
          <w:sz w:val="28"/>
          <w:szCs w:val="28"/>
        </w:rPr>
        <w:t xml:space="preserve">Источники питания для камер </w:t>
      </w:r>
    </w:p>
    <w:p w:rsidR="007978E8" w:rsidRDefault="007978E8" w:rsidP="007978E8">
      <w:pPr>
        <w:numPr>
          <w:ilvl w:val="0"/>
          <w:numId w:val="10"/>
        </w:numPr>
        <w:rPr>
          <w:sz w:val="28"/>
          <w:szCs w:val="28"/>
        </w:rPr>
      </w:pPr>
      <w:r w:rsidRPr="005125B5">
        <w:rPr>
          <w:sz w:val="28"/>
          <w:szCs w:val="28"/>
        </w:rPr>
        <w:t>Кабельная система подключения</w:t>
      </w:r>
    </w:p>
    <w:p w:rsidR="007978E8" w:rsidRPr="005125B5" w:rsidRDefault="007978E8" w:rsidP="007978E8">
      <w:pPr>
        <w:rPr>
          <w:b/>
          <w:sz w:val="28"/>
          <w:szCs w:val="28"/>
        </w:rPr>
      </w:pPr>
    </w:p>
    <w:p w:rsidR="007978E8" w:rsidRPr="005125B5" w:rsidRDefault="007978E8" w:rsidP="007978E8">
      <w:pPr>
        <w:rPr>
          <w:b/>
          <w:sz w:val="28"/>
          <w:szCs w:val="28"/>
        </w:rPr>
      </w:pPr>
      <w:r w:rsidRPr="005125B5">
        <w:rPr>
          <w:b/>
          <w:sz w:val="28"/>
          <w:szCs w:val="28"/>
        </w:rPr>
        <w:t>Сетевой видеорегистратор (В.Р)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Сетевой видеорегистратор предназначен для записи, хранения и воспроизведения видеоинформации с камер видеонаблюдения.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В.Р. - это главная составляющая любой системы видеонаблюдения. Как правило В.Р. ведут круглосуточную запись (запись может быть, как видео, так и аудио)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При подборе В.Р. следует учитывать следующие параметры:</w:t>
      </w:r>
    </w:p>
    <w:p w:rsidR="007978E8" w:rsidRPr="005125B5" w:rsidRDefault="007978E8" w:rsidP="007978E8">
      <w:pPr>
        <w:numPr>
          <w:ilvl w:val="0"/>
          <w:numId w:val="11"/>
        </w:numPr>
        <w:rPr>
          <w:sz w:val="28"/>
          <w:szCs w:val="28"/>
        </w:rPr>
      </w:pPr>
      <w:r w:rsidRPr="005125B5">
        <w:rPr>
          <w:sz w:val="28"/>
          <w:szCs w:val="28"/>
        </w:rPr>
        <w:t>Число видео и аудио каналов</w:t>
      </w:r>
    </w:p>
    <w:p w:rsidR="007978E8" w:rsidRPr="005125B5" w:rsidRDefault="007978E8" w:rsidP="007978E8">
      <w:pPr>
        <w:numPr>
          <w:ilvl w:val="0"/>
          <w:numId w:val="11"/>
        </w:numPr>
        <w:rPr>
          <w:sz w:val="28"/>
          <w:szCs w:val="28"/>
        </w:rPr>
      </w:pPr>
      <w:r w:rsidRPr="005125B5">
        <w:rPr>
          <w:sz w:val="28"/>
          <w:szCs w:val="28"/>
        </w:rPr>
        <w:t>Способность объективов видеокамер (разрешение)</w:t>
      </w:r>
    </w:p>
    <w:p w:rsidR="007978E8" w:rsidRPr="005125B5" w:rsidRDefault="007978E8" w:rsidP="007978E8">
      <w:pPr>
        <w:numPr>
          <w:ilvl w:val="0"/>
          <w:numId w:val="11"/>
        </w:numPr>
        <w:rPr>
          <w:sz w:val="28"/>
          <w:szCs w:val="28"/>
        </w:rPr>
      </w:pPr>
      <w:r w:rsidRPr="005125B5">
        <w:rPr>
          <w:sz w:val="28"/>
          <w:szCs w:val="28"/>
        </w:rPr>
        <w:t>Скорость записи</w:t>
      </w:r>
    </w:p>
    <w:p w:rsidR="007978E8" w:rsidRDefault="007978E8" w:rsidP="007978E8">
      <w:pPr>
        <w:numPr>
          <w:ilvl w:val="0"/>
          <w:numId w:val="11"/>
        </w:numPr>
        <w:rPr>
          <w:sz w:val="28"/>
          <w:szCs w:val="28"/>
        </w:rPr>
      </w:pPr>
      <w:r w:rsidRPr="005125B5">
        <w:rPr>
          <w:sz w:val="28"/>
          <w:szCs w:val="28"/>
        </w:rPr>
        <w:t>Объем памяти встроенного диска</w:t>
      </w:r>
    </w:p>
    <w:p w:rsidR="007978E8" w:rsidRPr="005125B5" w:rsidRDefault="007978E8" w:rsidP="007978E8">
      <w:pPr>
        <w:ind w:left="1211"/>
        <w:rPr>
          <w:sz w:val="28"/>
          <w:szCs w:val="28"/>
        </w:rPr>
      </w:pPr>
    </w:p>
    <w:p w:rsidR="007978E8" w:rsidRPr="0035084D" w:rsidRDefault="007978E8" w:rsidP="007978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Камеры видеонаблюдения (К.В.)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 xml:space="preserve">К.В. - бывают различных назначений и модификации: черно-белые или цветные, </w:t>
      </w:r>
      <w:r>
        <w:rPr>
          <w:sz w:val="28"/>
          <w:szCs w:val="28"/>
        </w:rPr>
        <w:t>высокого или стандартного видео</w:t>
      </w:r>
      <w:r w:rsidRPr="005125B5">
        <w:rPr>
          <w:sz w:val="28"/>
          <w:szCs w:val="28"/>
        </w:rPr>
        <w:t>разрешения, для улиц или помещений, с системой ночного видения или без нее.</w:t>
      </w:r>
    </w:p>
    <w:p w:rsidR="007978E8" w:rsidRPr="005125B5" w:rsidRDefault="007978E8" w:rsidP="007978E8">
      <w:pPr>
        <w:rPr>
          <w:sz w:val="28"/>
          <w:szCs w:val="28"/>
          <w:u w:val="single"/>
        </w:rPr>
      </w:pPr>
      <w:r w:rsidRPr="005125B5">
        <w:rPr>
          <w:sz w:val="28"/>
          <w:szCs w:val="28"/>
          <w:u w:val="single"/>
        </w:rPr>
        <w:t>Рассмотрим подробнее: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а) Цветная или черно-белая?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Лучший разрешающей способностью и чувствительностью обладают черно-белые камеры. Картин</w:t>
      </w:r>
      <w:r>
        <w:rPr>
          <w:sz w:val="28"/>
          <w:szCs w:val="28"/>
        </w:rPr>
        <w:t>к</w:t>
      </w:r>
      <w:r w:rsidRPr="005125B5">
        <w:rPr>
          <w:sz w:val="28"/>
          <w:szCs w:val="28"/>
        </w:rPr>
        <w:t>а получается более четкой и разборчивой (идеально подходит для школ). Цветные К.В. применяются там, где необходимо четко видеть цвет отслеживаемого объекта.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б) Место установки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 xml:space="preserve">К.В. Предназначенные для установки на школьном дворе, как правило, подогреваются специальной системой, корпус у них- водонепроницаемый. 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К.В. для помещений этими свойствами не обладают.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в) Чувствительность К.В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Чувствительность К.В. - это такой параметр, при котором при минимальной освещенности камера способна видеть и снимать объект. Уровень освещенности измеряется в люксах (ЛК).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Например, если чувствительность нашей камеры - 0,03лк, то при освещенности 0,03лк. и более камера видит объект, если меньше 0,03лк - камера бесполезна.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г) Разрешение камеры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Разрешение</w:t>
      </w:r>
      <w:r>
        <w:rPr>
          <w:sz w:val="28"/>
          <w:szCs w:val="28"/>
        </w:rPr>
        <w:t xml:space="preserve"> К.В.</w:t>
      </w:r>
      <w:r w:rsidRPr="005125B5">
        <w:rPr>
          <w:sz w:val="28"/>
          <w:szCs w:val="28"/>
        </w:rPr>
        <w:t xml:space="preserve"> считается в ТВЛ (телевизионные линии) - как горизонтальных, так и вертикальных.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Все К.В. без исключения выдают - 625</w:t>
      </w:r>
      <w:r w:rsidRPr="005125B5">
        <w:rPr>
          <w:i/>
          <w:sz w:val="28"/>
          <w:szCs w:val="28"/>
        </w:rPr>
        <w:t xml:space="preserve"> горизонтальных линий</w:t>
      </w:r>
      <w:r w:rsidRPr="005125B5">
        <w:rPr>
          <w:sz w:val="28"/>
          <w:szCs w:val="28"/>
        </w:rPr>
        <w:t xml:space="preserve"> - это стандарт телесигнала.</w:t>
      </w:r>
    </w:p>
    <w:p w:rsidR="007978E8" w:rsidRPr="005125B5" w:rsidRDefault="007978E8" w:rsidP="00EA06B6">
      <w:pPr>
        <w:ind w:firstLine="708"/>
        <w:rPr>
          <w:sz w:val="28"/>
          <w:szCs w:val="28"/>
        </w:rPr>
      </w:pPr>
      <w:r w:rsidRPr="005125B5">
        <w:rPr>
          <w:sz w:val="28"/>
          <w:szCs w:val="28"/>
        </w:rPr>
        <w:t>Количество вертикальных линий - основной параметр разрешающей способности камеры. Чем больше количество ТВЛ по вертикали - тем выше разрешающая способность К.В. Стандарты К.В., как правило, находятся в диапазоне - от 380 до 420 ТВЛ.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Цветные камеры имеют меньшее количество ТВЛ, поэтому менее четкие.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д) Угол обзора К.В.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Выбирая камеру по углу обзора надо иметь в виду, что чем больше угол обзора, тем обзор шире, но меньше деталей можно разобрать на объекте наблюдения. Чем меньше угол обзора - тем обзор уже, но с отличной детализацией.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е) Проводная или беспроводная К.В.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 xml:space="preserve">Преимущества беспроводных К.В. - облегченный монтаж (не надо </w:t>
      </w:r>
      <w:r>
        <w:rPr>
          <w:sz w:val="28"/>
          <w:szCs w:val="28"/>
        </w:rPr>
        <w:t>штробить</w:t>
      </w:r>
      <w:r w:rsidRPr="005125B5">
        <w:rPr>
          <w:sz w:val="28"/>
          <w:szCs w:val="28"/>
        </w:rPr>
        <w:t xml:space="preserve"> стены для кабельной трассы). Их установка доступна даже неспециалисту. Все это экономия материальных средств. Хотя беспроводные камеры дороже. Выбирать надо исходя из суммы затрат на монтаж.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rPr>
          <w:b/>
          <w:sz w:val="28"/>
          <w:szCs w:val="28"/>
        </w:rPr>
      </w:pPr>
      <w:r w:rsidRPr="005125B5">
        <w:rPr>
          <w:b/>
          <w:sz w:val="28"/>
          <w:szCs w:val="28"/>
        </w:rPr>
        <w:t>Источники питания для камер (Б.П.)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Камеры (К.В.) работают от специальных блоков питания (12</w:t>
      </w:r>
      <w:r w:rsidRPr="005125B5">
        <w:rPr>
          <w:sz w:val="28"/>
          <w:szCs w:val="28"/>
          <w:lang w:val="en-US"/>
        </w:rPr>
        <w:t>V</w:t>
      </w:r>
      <w:r w:rsidRPr="005125B5">
        <w:rPr>
          <w:sz w:val="28"/>
          <w:szCs w:val="28"/>
        </w:rPr>
        <w:t>). Один блок питания может обслуживать от 1-4 К.В., но не более.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Отлично зарекомендовали себя российские приборы. БП китайского производства, как правило, приводят к преждевременному выходу из строя К.В.</w:t>
      </w:r>
    </w:p>
    <w:p w:rsidR="007978E8" w:rsidRPr="005125B5" w:rsidRDefault="007978E8" w:rsidP="007978E8">
      <w:pPr>
        <w:rPr>
          <w:sz w:val="28"/>
          <w:szCs w:val="28"/>
          <w:u w:val="single"/>
        </w:rPr>
      </w:pPr>
      <w:r w:rsidRPr="005125B5">
        <w:rPr>
          <w:sz w:val="28"/>
          <w:szCs w:val="28"/>
          <w:u w:val="single"/>
        </w:rPr>
        <w:t>Как подобрать БП?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В каждой К</w:t>
      </w:r>
      <w:r>
        <w:rPr>
          <w:sz w:val="28"/>
          <w:szCs w:val="28"/>
        </w:rPr>
        <w:t>.</w:t>
      </w:r>
      <w:r w:rsidRPr="005125B5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Pr="005125B5">
        <w:rPr>
          <w:sz w:val="28"/>
          <w:szCs w:val="28"/>
        </w:rPr>
        <w:t xml:space="preserve"> имеется характеристика «питания».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К примеру, на камере имеется маркировка «</w:t>
      </w:r>
      <w:r w:rsidRPr="005125B5">
        <w:rPr>
          <w:sz w:val="28"/>
          <w:szCs w:val="28"/>
          <w:lang w:val="en-US"/>
        </w:rPr>
        <w:t>g</w:t>
      </w:r>
      <w:r w:rsidRPr="005125B5">
        <w:rPr>
          <w:sz w:val="28"/>
          <w:szCs w:val="28"/>
        </w:rPr>
        <w:t>-15</w:t>
      </w:r>
      <w:r w:rsidRPr="005125B5">
        <w:rPr>
          <w:sz w:val="28"/>
          <w:szCs w:val="28"/>
          <w:lang w:val="en-US"/>
        </w:rPr>
        <w:t>DC</w:t>
      </w:r>
      <w:r w:rsidRPr="005125B5">
        <w:rPr>
          <w:sz w:val="28"/>
          <w:szCs w:val="28"/>
        </w:rPr>
        <w:t>/0,1</w:t>
      </w:r>
      <w:r w:rsidRPr="005125B5">
        <w:rPr>
          <w:sz w:val="28"/>
          <w:szCs w:val="28"/>
          <w:lang w:val="en-US"/>
        </w:rPr>
        <w:t>A</w:t>
      </w:r>
      <w:r w:rsidRPr="005125B5">
        <w:rPr>
          <w:sz w:val="28"/>
          <w:szCs w:val="28"/>
        </w:rPr>
        <w:t xml:space="preserve">/», т.е. К.В. питается от напряжения </w:t>
      </w:r>
      <w:r w:rsidRPr="005125B5">
        <w:rPr>
          <w:sz w:val="28"/>
          <w:szCs w:val="28"/>
          <w:lang w:val="en-US"/>
        </w:rPr>
        <w:t>g</w:t>
      </w:r>
      <w:r w:rsidRPr="005125B5">
        <w:rPr>
          <w:sz w:val="28"/>
          <w:szCs w:val="28"/>
        </w:rPr>
        <w:t>-15, с силой тока - 0,1А. При подключении трех камер, блок питания должен иметь маркировку «</w:t>
      </w:r>
      <w:r w:rsidRPr="005125B5">
        <w:rPr>
          <w:sz w:val="28"/>
          <w:szCs w:val="28"/>
          <w:lang w:val="en-US"/>
        </w:rPr>
        <w:t>g</w:t>
      </w:r>
      <w:r w:rsidRPr="005125B5">
        <w:rPr>
          <w:sz w:val="28"/>
          <w:szCs w:val="28"/>
        </w:rPr>
        <w:t xml:space="preserve">-15 </w:t>
      </w:r>
      <w:r w:rsidRPr="005125B5">
        <w:rPr>
          <w:sz w:val="28"/>
          <w:szCs w:val="28"/>
          <w:lang w:val="en-US"/>
        </w:rPr>
        <w:t>VDC</w:t>
      </w:r>
      <w:r w:rsidRPr="005125B5">
        <w:rPr>
          <w:sz w:val="28"/>
          <w:szCs w:val="28"/>
        </w:rPr>
        <w:t>/0,3</w:t>
      </w:r>
      <w:r w:rsidRPr="005125B5">
        <w:rPr>
          <w:sz w:val="28"/>
          <w:szCs w:val="28"/>
          <w:lang w:val="en-US"/>
        </w:rPr>
        <w:t>A</w:t>
      </w:r>
      <w:r w:rsidRPr="005125B5">
        <w:rPr>
          <w:sz w:val="28"/>
          <w:szCs w:val="28"/>
        </w:rPr>
        <w:t>» (сила тока должна суммироваться).</w:t>
      </w:r>
    </w:p>
    <w:p w:rsidR="007978E8" w:rsidRPr="005125B5" w:rsidRDefault="007978E8" w:rsidP="007978E8">
      <w:pPr>
        <w:rPr>
          <w:b/>
          <w:sz w:val="28"/>
          <w:szCs w:val="28"/>
          <w:u w:val="single"/>
        </w:rPr>
      </w:pPr>
    </w:p>
    <w:p w:rsidR="007978E8" w:rsidRPr="005125B5" w:rsidRDefault="007978E8" w:rsidP="007978E8">
      <w:pPr>
        <w:rPr>
          <w:b/>
          <w:sz w:val="28"/>
          <w:szCs w:val="28"/>
        </w:rPr>
      </w:pPr>
      <w:r w:rsidRPr="005125B5">
        <w:rPr>
          <w:b/>
          <w:sz w:val="28"/>
          <w:szCs w:val="28"/>
        </w:rPr>
        <w:t>Кабельная система подключения.</w:t>
      </w:r>
    </w:p>
    <w:p w:rsidR="007978E8" w:rsidRPr="005125B5" w:rsidRDefault="007978E8" w:rsidP="00D3696B">
      <w:pPr>
        <w:rPr>
          <w:sz w:val="28"/>
          <w:szCs w:val="28"/>
        </w:rPr>
      </w:pPr>
      <w:r w:rsidRPr="005125B5">
        <w:rPr>
          <w:sz w:val="28"/>
          <w:szCs w:val="28"/>
        </w:rPr>
        <w:t xml:space="preserve">Если выбраны К.В. с проводным подключением надо иметь в виду, что к каждой камере требуется подведение двух кабелей — коаксиального (для передачи сигнала от камеры к видеорегистратору) и кабеля питания камеры от блока питания. От их качества будет зависеть наибольшее расстояние, на которое от видеорегистратора можно установить камеру. Например, коаксиальный кабель 75ОМ позволяет установку камеры на расстоянии 300 м </w:t>
      </w:r>
      <w:r w:rsidRPr="005125B5">
        <w:rPr>
          <w:sz w:val="28"/>
          <w:szCs w:val="28"/>
        </w:rPr>
        <w:lastRenderedPageBreak/>
        <w:t>и более от видеорегистратора. Сегодня на рынке электротоваров можно найти кабели, включающие в себя и коаксиал и провода питания. В некоторых случаях это бывает удобно - к одной камере подходит один провод.</w:t>
      </w:r>
    </w:p>
    <w:p w:rsidR="00472FE0" w:rsidRDefault="00472FE0" w:rsidP="007978E8">
      <w:pPr>
        <w:ind w:firstLine="709"/>
        <w:rPr>
          <w:noProof/>
          <w:lang w:eastAsia="ru-RU"/>
        </w:rPr>
      </w:pPr>
    </w:p>
    <w:p w:rsidR="00472FE0" w:rsidRPr="00300AB7" w:rsidRDefault="00472FE0" w:rsidP="00472FE0">
      <w:pPr>
        <w:ind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562203</wp:posOffset>
            </wp:positionV>
            <wp:extent cx="5727065" cy="3840480"/>
            <wp:effectExtent l="0" t="0" r="6985" b="7620"/>
            <wp:wrapTight wrapText="bothSides">
              <wp:wrapPolygon edited="0">
                <wp:start x="0" y="0"/>
                <wp:lineTo x="0" y="21536"/>
                <wp:lineTo x="21554" y="21536"/>
                <wp:lineTo x="21554" y="0"/>
                <wp:lineTo x="0" y="0"/>
              </wp:wrapPolygon>
            </wp:wrapTight>
            <wp:docPr id="2" name="Рисунок 2" descr="http://peq.ru/d/834073/d/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q.ru/d/834073/d/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6966" r="1711" b="1603"/>
                    <a:stretch/>
                  </pic:blipFill>
                  <pic:spPr bwMode="auto">
                    <a:xfrm>
                      <a:off x="0" y="0"/>
                      <a:ext cx="572706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E8" w:rsidRPr="005125B5">
        <w:rPr>
          <w:sz w:val="28"/>
          <w:szCs w:val="28"/>
        </w:rPr>
        <w:t>В современных комплектах видеонаблюдения все это предусмотрено и монтаж системы особого труда не представляет.</w:t>
      </w:r>
    </w:p>
    <w:p w:rsidR="00472FE0" w:rsidRDefault="00472FE0" w:rsidP="00472FE0">
      <w:pPr>
        <w:ind w:firstLine="709"/>
        <w:jc w:val="center"/>
        <w:rPr>
          <w:b/>
          <w:sz w:val="22"/>
          <w:szCs w:val="28"/>
        </w:rPr>
      </w:pPr>
    </w:p>
    <w:p w:rsidR="00472FE0" w:rsidRPr="00472FE0" w:rsidRDefault="00472FE0" w:rsidP="00472FE0">
      <w:pPr>
        <w:ind w:firstLine="709"/>
        <w:jc w:val="center"/>
        <w:rPr>
          <w:b/>
          <w:sz w:val="20"/>
          <w:szCs w:val="28"/>
        </w:rPr>
      </w:pPr>
      <w:r w:rsidRPr="00472FE0">
        <w:rPr>
          <w:b/>
          <w:sz w:val="20"/>
          <w:szCs w:val="28"/>
        </w:rPr>
        <w:t>Рис.1.Типовая схема подключения системы видеонаблюдения.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411CFB" w:rsidRDefault="007978E8" w:rsidP="007978E8">
      <w:pPr>
        <w:rPr>
          <w:i/>
          <w:sz w:val="28"/>
          <w:szCs w:val="28"/>
        </w:rPr>
      </w:pPr>
      <w:r w:rsidRPr="00411CFB">
        <w:rPr>
          <w:i/>
          <w:sz w:val="28"/>
          <w:szCs w:val="28"/>
        </w:rPr>
        <w:t>Таким образом, подбор технического оборудования для монтажа школьной видеосистемы наблюдения требует внимательного подхода, соблюдения технических параметров и реальной оценки бюджетных возможностей школы.</w:t>
      </w:r>
    </w:p>
    <w:p w:rsidR="007978E8" w:rsidRPr="005125B5" w:rsidRDefault="007978E8" w:rsidP="007978E8">
      <w:pPr>
        <w:jc w:val="center"/>
        <w:rPr>
          <w:sz w:val="28"/>
          <w:szCs w:val="28"/>
        </w:rPr>
      </w:pPr>
    </w:p>
    <w:p w:rsidR="005558A0" w:rsidRDefault="005558A0" w:rsidP="007978E8">
      <w:pPr>
        <w:jc w:val="center"/>
        <w:rPr>
          <w:sz w:val="28"/>
          <w:szCs w:val="28"/>
          <w:u w:val="single"/>
        </w:rPr>
      </w:pPr>
    </w:p>
    <w:p w:rsidR="005558A0" w:rsidRDefault="005558A0" w:rsidP="007978E8">
      <w:pPr>
        <w:jc w:val="center"/>
        <w:rPr>
          <w:sz w:val="28"/>
          <w:szCs w:val="28"/>
          <w:u w:val="single"/>
        </w:rPr>
      </w:pPr>
    </w:p>
    <w:p w:rsidR="005558A0" w:rsidRDefault="005558A0" w:rsidP="007978E8">
      <w:pPr>
        <w:jc w:val="center"/>
        <w:rPr>
          <w:sz w:val="28"/>
          <w:szCs w:val="28"/>
          <w:u w:val="single"/>
        </w:rPr>
      </w:pPr>
    </w:p>
    <w:p w:rsidR="007978E8" w:rsidRPr="005558A0" w:rsidRDefault="007978E8" w:rsidP="007978E8">
      <w:pPr>
        <w:jc w:val="center"/>
        <w:rPr>
          <w:i/>
          <w:sz w:val="28"/>
          <w:szCs w:val="28"/>
          <w:u w:val="single"/>
        </w:rPr>
      </w:pPr>
      <w:r w:rsidRPr="005558A0">
        <w:rPr>
          <w:i/>
          <w:sz w:val="28"/>
          <w:szCs w:val="28"/>
          <w:u w:val="single"/>
        </w:rPr>
        <w:t>Основные принципы размещения систем видеонаблюдения в школах.</w:t>
      </w:r>
    </w:p>
    <w:p w:rsidR="007978E8" w:rsidRPr="005125B5" w:rsidRDefault="007978E8" w:rsidP="007978E8">
      <w:pPr>
        <w:jc w:val="center"/>
        <w:rPr>
          <w:b/>
          <w:sz w:val="28"/>
          <w:szCs w:val="28"/>
        </w:rPr>
      </w:pPr>
    </w:p>
    <w:p w:rsidR="007978E8" w:rsidRPr="005125B5" w:rsidRDefault="007978E8" w:rsidP="007978E8">
      <w:pPr>
        <w:ind w:firstLine="708"/>
        <w:rPr>
          <w:sz w:val="28"/>
          <w:szCs w:val="28"/>
        </w:rPr>
      </w:pPr>
      <w:r w:rsidRPr="005125B5">
        <w:rPr>
          <w:sz w:val="28"/>
          <w:szCs w:val="28"/>
        </w:rPr>
        <w:t>Прежде всего, для размещения С.В., надо определиться с наиболее важными участками школьного двора и помещения школы, где видеонаблюдение необходимо прежде всего.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По моему представлению это:</w:t>
      </w:r>
    </w:p>
    <w:p w:rsidR="007978E8" w:rsidRPr="00484C00" w:rsidRDefault="007978E8" w:rsidP="007978E8">
      <w:pPr>
        <w:numPr>
          <w:ilvl w:val="0"/>
          <w:numId w:val="12"/>
        </w:numPr>
        <w:rPr>
          <w:sz w:val="28"/>
          <w:szCs w:val="28"/>
        </w:rPr>
      </w:pPr>
      <w:r w:rsidRPr="005125B5">
        <w:rPr>
          <w:sz w:val="28"/>
          <w:szCs w:val="28"/>
        </w:rPr>
        <w:t>Внешнее наблюдение</w:t>
      </w:r>
      <w:r>
        <w:rPr>
          <w:sz w:val="28"/>
          <w:szCs w:val="28"/>
        </w:rPr>
        <w:t>:</w:t>
      </w:r>
    </w:p>
    <w:p w:rsidR="007978E8" w:rsidRPr="00484C00" w:rsidRDefault="007978E8" w:rsidP="007978E8">
      <w:pPr>
        <w:pStyle w:val="aa"/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5125B5">
        <w:rPr>
          <w:rFonts w:ascii="Times New Roman" w:hAnsi="Times New Roman"/>
          <w:sz w:val="28"/>
          <w:szCs w:val="28"/>
        </w:rPr>
        <w:t xml:space="preserve">школьный двор (вход на территорию школы, стадион или спортивная </w:t>
      </w:r>
      <w:r w:rsidRPr="005125B5">
        <w:rPr>
          <w:rFonts w:ascii="Times New Roman" w:hAnsi="Times New Roman"/>
          <w:sz w:val="28"/>
          <w:szCs w:val="28"/>
        </w:rPr>
        <w:lastRenderedPageBreak/>
        <w:t>площадка, отдельные строения, помимо школьного здания и др.)</w:t>
      </w:r>
    </w:p>
    <w:p w:rsidR="007978E8" w:rsidRPr="00484C00" w:rsidRDefault="007978E8" w:rsidP="007978E8">
      <w:pPr>
        <w:numPr>
          <w:ilvl w:val="0"/>
          <w:numId w:val="12"/>
        </w:numPr>
        <w:rPr>
          <w:sz w:val="28"/>
          <w:szCs w:val="28"/>
        </w:rPr>
      </w:pPr>
      <w:r w:rsidRPr="005125B5">
        <w:rPr>
          <w:sz w:val="28"/>
          <w:szCs w:val="28"/>
        </w:rPr>
        <w:t>Внутреннее наблюдение</w:t>
      </w:r>
      <w:r>
        <w:rPr>
          <w:sz w:val="28"/>
          <w:szCs w:val="28"/>
        </w:rPr>
        <w:t>:</w:t>
      </w:r>
    </w:p>
    <w:p w:rsidR="007978E8" w:rsidRPr="005125B5" w:rsidRDefault="007978E8" w:rsidP="007978E8">
      <w:pPr>
        <w:numPr>
          <w:ilvl w:val="0"/>
          <w:numId w:val="6"/>
        </w:numPr>
        <w:rPr>
          <w:sz w:val="28"/>
          <w:szCs w:val="28"/>
        </w:rPr>
      </w:pPr>
      <w:r w:rsidRPr="005125B5">
        <w:rPr>
          <w:sz w:val="28"/>
          <w:szCs w:val="28"/>
        </w:rPr>
        <w:t>Места наибольшего скопления детей непосредственно в здании школы (коридоры, буфет или столовая, актовый зал, спортивный зал, гардероб и холл)</w:t>
      </w:r>
    </w:p>
    <w:p w:rsidR="007978E8" w:rsidRPr="005125B5" w:rsidRDefault="007978E8" w:rsidP="007978E8">
      <w:pPr>
        <w:numPr>
          <w:ilvl w:val="0"/>
          <w:numId w:val="6"/>
        </w:numPr>
        <w:rPr>
          <w:sz w:val="28"/>
          <w:szCs w:val="28"/>
        </w:rPr>
      </w:pPr>
      <w:r w:rsidRPr="005125B5">
        <w:rPr>
          <w:sz w:val="28"/>
          <w:szCs w:val="28"/>
        </w:rPr>
        <w:t>Классы</w:t>
      </w:r>
    </w:p>
    <w:p w:rsidR="007978E8" w:rsidRPr="005125B5" w:rsidRDefault="007978E8" w:rsidP="007978E8">
      <w:pPr>
        <w:numPr>
          <w:ilvl w:val="0"/>
          <w:numId w:val="6"/>
        </w:numPr>
        <w:rPr>
          <w:sz w:val="28"/>
          <w:szCs w:val="28"/>
        </w:rPr>
      </w:pPr>
      <w:r w:rsidRPr="005125B5">
        <w:rPr>
          <w:sz w:val="28"/>
          <w:szCs w:val="28"/>
        </w:rPr>
        <w:t>Служебные помещения (кабинет директора, кухня, места хранения школьного имущества и инвентаря, подвал и др.</w:t>
      </w:r>
    </w:p>
    <w:p w:rsidR="007978E8" w:rsidRPr="005125B5" w:rsidRDefault="007978E8" w:rsidP="007978E8">
      <w:pPr>
        <w:ind w:left="720"/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411CFB">
        <w:rPr>
          <w:sz w:val="28"/>
          <w:szCs w:val="28"/>
          <w:u w:val="single"/>
        </w:rPr>
        <w:t>Задачи в</w:t>
      </w:r>
      <w:r w:rsidRPr="005125B5">
        <w:rPr>
          <w:sz w:val="28"/>
          <w:szCs w:val="28"/>
          <w:u w:val="single"/>
        </w:rPr>
        <w:t>нешне</w:t>
      </w:r>
      <w:r>
        <w:rPr>
          <w:sz w:val="28"/>
          <w:szCs w:val="28"/>
          <w:u w:val="single"/>
        </w:rPr>
        <w:t>го</w:t>
      </w:r>
      <w:r w:rsidRPr="005125B5">
        <w:rPr>
          <w:sz w:val="28"/>
          <w:szCs w:val="28"/>
          <w:u w:val="single"/>
        </w:rPr>
        <w:t xml:space="preserve"> наблюдени</w:t>
      </w:r>
      <w:r>
        <w:rPr>
          <w:sz w:val="28"/>
          <w:szCs w:val="28"/>
          <w:u w:val="single"/>
        </w:rPr>
        <w:t>я</w:t>
      </w:r>
      <w:r w:rsidRPr="005125B5">
        <w:rPr>
          <w:sz w:val="28"/>
          <w:szCs w:val="28"/>
        </w:rPr>
        <w:t>: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Контроль за проникновением посторонних на школьную территорию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Отслеживание хода массовых мероприятий на школьном дворе (построения, линейки, выпускной вечер, начало учебного года и др.)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Наблюдение за входящими в школу и выходящими из нее. Выявление посторонних лиц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Контроль за ввозимым и вывозимым (выносимым) школьным имуществом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Предотвращение распространения наркотиков, курения, употребления спиртных напитков, драк в укромных «уголках» школьного двора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Контроль за проведением спортивных соревнований на стадионе или спортплощадках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Своевременная реакция администрации школы на несчастные случаи и др., непредвиденные ситуации (оперативный вызов «скорой помощи», полиции)</w:t>
      </w:r>
    </w:p>
    <w:p w:rsidR="007978E8" w:rsidRPr="00411CFB" w:rsidRDefault="007978E8" w:rsidP="007978E8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Предотвращение выгула на школьном дворе (особенно в вечернее время) собак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Pr="005125B5" w:rsidRDefault="007978E8" w:rsidP="007978E8">
      <w:pPr>
        <w:ind w:firstLine="360"/>
        <w:rPr>
          <w:sz w:val="28"/>
          <w:szCs w:val="28"/>
        </w:rPr>
      </w:pPr>
      <w:r w:rsidRPr="00411CFB">
        <w:rPr>
          <w:sz w:val="28"/>
          <w:szCs w:val="28"/>
          <w:u w:val="single"/>
        </w:rPr>
        <w:t>Задачи внутреннего наблюдения</w:t>
      </w:r>
      <w:r w:rsidRPr="005125B5">
        <w:rPr>
          <w:sz w:val="28"/>
          <w:szCs w:val="28"/>
        </w:rPr>
        <w:t xml:space="preserve"> по сути, аналогичны задачам внешнего наблюдения, лишь с некоторыми особенностями.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Так среди обязательных мест размещения видеокамер должны быть:</w:t>
      </w:r>
    </w:p>
    <w:p w:rsidR="007978E8" w:rsidRPr="00411CFB" w:rsidRDefault="007978E8" w:rsidP="007978E8">
      <w:pPr>
        <w:pStyle w:val="aa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Холл</w:t>
      </w:r>
    </w:p>
    <w:p w:rsidR="007978E8" w:rsidRPr="00411CFB" w:rsidRDefault="007978E8" w:rsidP="007978E8">
      <w:pPr>
        <w:pStyle w:val="aa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Гардероб</w:t>
      </w:r>
    </w:p>
    <w:p w:rsidR="007978E8" w:rsidRPr="00411CFB" w:rsidRDefault="007978E8" w:rsidP="007978E8">
      <w:pPr>
        <w:pStyle w:val="aa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Коридоры и лестницы</w:t>
      </w:r>
    </w:p>
    <w:p w:rsidR="007978E8" w:rsidRPr="00411CFB" w:rsidRDefault="007978E8" w:rsidP="007978E8">
      <w:pPr>
        <w:pStyle w:val="aa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411CFB">
        <w:rPr>
          <w:rFonts w:ascii="Times New Roman" w:hAnsi="Times New Roman"/>
          <w:sz w:val="28"/>
          <w:szCs w:val="28"/>
        </w:rPr>
        <w:t>Буфет или столовая</w:t>
      </w:r>
    </w:p>
    <w:p w:rsidR="007978E8" w:rsidRPr="005125B5" w:rsidRDefault="007978E8" w:rsidP="007978E8">
      <w:pPr>
        <w:ind w:left="720"/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Это - места наибольшего скопления учеников (особенно на переменах), а значит это места потенциально опасные для развития всяких непредвиденных ситуаций (например - пожара). Эти зоны самые сложные и ответственные.</w:t>
      </w:r>
    </w:p>
    <w:p w:rsidR="007978E8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Гардеробная зона - место возможного воровства</w:t>
      </w:r>
      <w:r w:rsidR="005558A0">
        <w:rPr>
          <w:sz w:val="28"/>
          <w:szCs w:val="28"/>
        </w:rPr>
        <w:t xml:space="preserve"> личных вещей школьников. Видео</w:t>
      </w:r>
      <w:r w:rsidRPr="005125B5">
        <w:rPr>
          <w:sz w:val="28"/>
          <w:szCs w:val="28"/>
        </w:rPr>
        <w:t xml:space="preserve">контроль за столовой или буфетом позволяет контролировать </w:t>
      </w:r>
      <w:r w:rsidRPr="005125B5">
        <w:rPr>
          <w:sz w:val="28"/>
          <w:szCs w:val="28"/>
        </w:rPr>
        <w:lastRenderedPageBreak/>
        <w:t>обедающую смену, местонахождение учителей, а зачастую и качество приготовления пищи.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Default="007978E8" w:rsidP="005558A0">
      <w:pPr>
        <w:rPr>
          <w:sz w:val="28"/>
          <w:szCs w:val="28"/>
        </w:rPr>
      </w:pPr>
      <w:r w:rsidRPr="005125B5">
        <w:rPr>
          <w:sz w:val="28"/>
          <w:szCs w:val="28"/>
        </w:rPr>
        <w:t>Поэтому, видеоконтроль этих мест — обязателен.</w:t>
      </w:r>
    </w:p>
    <w:p w:rsidR="005558A0" w:rsidRPr="005125B5" w:rsidRDefault="005558A0" w:rsidP="005558A0">
      <w:pPr>
        <w:rPr>
          <w:sz w:val="28"/>
          <w:szCs w:val="28"/>
        </w:rPr>
      </w:pP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Что касается видеонаблюдения в классах, то здесь надо иметь в виду, что установка камер во всех, без исключения, классах дело чрезвычайно затратное, да и ненужное.</w:t>
      </w:r>
    </w:p>
    <w:p w:rsidR="007978E8" w:rsidRPr="005125B5" w:rsidRDefault="007978E8" w:rsidP="007978E8">
      <w:pPr>
        <w:rPr>
          <w:sz w:val="28"/>
          <w:szCs w:val="28"/>
        </w:rPr>
      </w:pPr>
      <w:r w:rsidRPr="005125B5">
        <w:rPr>
          <w:sz w:val="28"/>
          <w:szCs w:val="28"/>
        </w:rPr>
        <w:t>Я думаю, обязательное видеонаблюдение должно быть:</w:t>
      </w:r>
    </w:p>
    <w:p w:rsidR="007978E8" w:rsidRPr="005125B5" w:rsidRDefault="007978E8" w:rsidP="007978E8">
      <w:pPr>
        <w:pStyle w:val="aa"/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5125B5">
        <w:rPr>
          <w:rFonts w:ascii="Times New Roman" w:hAnsi="Times New Roman"/>
          <w:sz w:val="28"/>
          <w:szCs w:val="28"/>
        </w:rPr>
        <w:t>В учебных классах, специально выделенных для сдачи ОГЭ и ЕГЭ</w:t>
      </w:r>
    </w:p>
    <w:p w:rsidR="007978E8" w:rsidRPr="005125B5" w:rsidRDefault="007978E8" w:rsidP="007978E8">
      <w:pPr>
        <w:numPr>
          <w:ilvl w:val="0"/>
          <w:numId w:val="14"/>
        </w:numPr>
        <w:rPr>
          <w:sz w:val="28"/>
          <w:szCs w:val="28"/>
        </w:rPr>
      </w:pPr>
      <w:r w:rsidRPr="005125B5">
        <w:rPr>
          <w:sz w:val="28"/>
          <w:szCs w:val="28"/>
        </w:rPr>
        <w:t>В спортивном и актовом залах</w:t>
      </w:r>
    </w:p>
    <w:p w:rsidR="007978E8" w:rsidRPr="005125B5" w:rsidRDefault="007978E8" w:rsidP="007978E8">
      <w:pPr>
        <w:rPr>
          <w:sz w:val="28"/>
          <w:szCs w:val="28"/>
        </w:rPr>
      </w:pPr>
    </w:p>
    <w:p w:rsidR="007978E8" w:rsidRDefault="007978E8" w:rsidP="007978E8">
      <w:pPr>
        <w:ind w:firstLine="360"/>
        <w:rPr>
          <w:sz w:val="28"/>
          <w:szCs w:val="28"/>
        </w:rPr>
      </w:pPr>
      <w:r>
        <w:rPr>
          <w:sz w:val="28"/>
          <w:szCs w:val="28"/>
        </w:rPr>
        <w:t>Ч</w:t>
      </w:r>
      <w:r w:rsidRPr="005125B5">
        <w:rPr>
          <w:sz w:val="28"/>
          <w:szCs w:val="28"/>
        </w:rPr>
        <w:t xml:space="preserve">то касается </w:t>
      </w:r>
      <w:r w:rsidRPr="005125B5">
        <w:rPr>
          <w:sz w:val="28"/>
          <w:szCs w:val="28"/>
          <w:u w:val="single"/>
        </w:rPr>
        <w:t>служебных помещений</w:t>
      </w:r>
      <w:r w:rsidRPr="005125B5">
        <w:rPr>
          <w:sz w:val="28"/>
          <w:szCs w:val="28"/>
        </w:rPr>
        <w:t xml:space="preserve"> то, по моему мнению, установка камер видеонаблюдения необходима в кабинетах директора, где как правило, сосредоточена вся важная служебная документация, в местах хранения ценного школьного имущества и </w:t>
      </w:r>
      <w:r>
        <w:rPr>
          <w:sz w:val="28"/>
          <w:szCs w:val="28"/>
        </w:rPr>
        <w:t>в столовой</w:t>
      </w:r>
      <w:r w:rsidRPr="005125B5">
        <w:rPr>
          <w:sz w:val="28"/>
          <w:szCs w:val="28"/>
        </w:rPr>
        <w:t>. Камеры, установленные в служебных помещениях, дополнят систему сигнализации (если такая имеется), а установка камер с инфракрасной подсветкой позволит обеспечить видеофиксацию возможных правонарушений в темное время суток.</w:t>
      </w:r>
    </w:p>
    <w:p w:rsidR="008A0D24" w:rsidRDefault="008A0D24" w:rsidP="007978E8">
      <w:pPr>
        <w:ind w:firstLine="360"/>
        <w:rPr>
          <w:sz w:val="28"/>
          <w:szCs w:val="28"/>
        </w:rPr>
      </w:pPr>
    </w:p>
    <w:p w:rsidR="00EA06B6" w:rsidRDefault="007978E8" w:rsidP="00EA06B6">
      <w:pPr>
        <w:ind w:firstLine="360"/>
        <w:rPr>
          <w:b/>
          <w:sz w:val="28"/>
          <w:szCs w:val="28"/>
        </w:rPr>
      </w:pPr>
      <w:r w:rsidRPr="005125B5">
        <w:rPr>
          <w:b/>
          <w:sz w:val="28"/>
          <w:szCs w:val="28"/>
        </w:rPr>
        <w:t>Таким образом, анализ школьных объектов, где необходимо размещение камер видеонаблюдения, говорит от том, что их число надо рассчитывать исходя из каждого конкретного случая. Школы - разные. Занимаемая ими площадь — разная. Этажность — разная</w:t>
      </w:r>
      <w:r>
        <w:rPr>
          <w:b/>
          <w:sz w:val="28"/>
          <w:szCs w:val="28"/>
        </w:rPr>
        <w:t>.</w:t>
      </w: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472FE0" w:rsidRDefault="00472FE0" w:rsidP="00EA06B6">
      <w:pPr>
        <w:jc w:val="center"/>
        <w:rPr>
          <w:b/>
          <w:sz w:val="28"/>
          <w:szCs w:val="28"/>
        </w:rPr>
      </w:pPr>
    </w:p>
    <w:p w:rsidR="00D72FA4" w:rsidRDefault="00D72FA4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4E0D72" w:rsidRDefault="004E0D72" w:rsidP="005558A0">
      <w:pPr>
        <w:rPr>
          <w:b/>
          <w:sz w:val="28"/>
          <w:szCs w:val="28"/>
        </w:rPr>
      </w:pPr>
    </w:p>
    <w:p w:rsidR="008C1BDB" w:rsidRDefault="008C1BDB" w:rsidP="005558A0">
      <w:pPr>
        <w:rPr>
          <w:b/>
          <w:sz w:val="28"/>
          <w:szCs w:val="28"/>
        </w:rPr>
      </w:pPr>
    </w:p>
    <w:p w:rsidR="005C67CC" w:rsidRDefault="005C67CC" w:rsidP="00EA06B6">
      <w:pPr>
        <w:jc w:val="center"/>
        <w:rPr>
          <w:b/>
          <w:sz w:val="28"/>
          <w:szCs w:val="28"/>
        </w:rPr>
      </w:pPr>
    </w:p>
    <w:p w:rsidR="00D3696B" w:rsidRPr="00FC58F4" w:rsidRDefault="00D3696B" w:rsidP="00EA06B6">
      <w:pPr>
        <w:jc w:val="center"/>
        <w:rPr>
          <w:b/>
          <w:sz w:val="28"/>
          <w:szCs w:val="28"/>
        </w:rPr>
      </w:pPr>
      <w:r w:rsidRPr="00FC58F4">
        <w:rPr>
          <w:b/>
          <w:sz w:val="28"/>
          <w:szCs w:val="28"/>
        </w:rPr>
        <w:lastRenderedPageBreak/>
        <w:t>ГЛАВА 3</w:t>
      </w:r>
    </w:p>
    <w:p w:rsidR="00D3696B" w:rsidRPr="0057306E" w:rsidRDefault="00D3696B" w:rsidP="00D3696B">
      <w:pPr>
        <w:jc w:val="center"/>
        <w:rPr>
          <w:b/>
          <w:sz w:val="28"/>
          <w:szCs w:val="28"/>
          <w:u w:val="single"/>
        </w:rPr>
      </w:pPr>
      <w:r w:rsidRPr="0057306E">
        <w:rPr>
          <w:b/>
          <w:sz w:val="28"/>
          <w:szCs w:val="28"/>
          <w:u w:val="single"/>
        </w:rPr>
        <w:t>СИСТЕМА КОНТРОЛЯ И УПРАВЛЕНИЯ ДО</w:t>
      </w:r>
      <w:r>
        <w:rPr>
          <w:b/>
          <w:sz w:val="28"/>
          <w:szCs w:val="28"/>
          <w:u w:val="single"/>
        </w:rPr>
        <w:t>СТУПА</w:t>
      </w:r>
      <w:r w:rsidRPr="0057306E">
        <w:rPr>
          <w:b/>
          <w:sz w:val="28"/>
          <w:szCs w:val="28"/>
          <w:u w:val="single"/>
        </w:rPr>
        <w:t xml:space="preserve"> (СКУД) В ШКОЛУ.</w:t>
      </w:r>
    </w:p>
    <w:p w:rsidR="00D3696B" w:rsidRPr="0057306E" w:rsidRDefault="00D3696B" w:rsidP="00D3696B">
      <w:pPr>
        <w:jc w:val="center"/>
        <w:rPr>
          <w:b/>
          <w:sz w:val="28"/>
          <w:szCs w:val="28"/>
          <w:u w:val="single"/>
        </w:rPr>
      </w:pPr>
    </w:p>
    <w:p w:rsidR="00D3696B" w:rsidRDefault="00D3696B" w:rsidP="00D3696B">
      <w:pPr>
        <w:ind w:firstLine="708"/>
        <w:rPr>
          <w:sz w:val="28"/>
          <w:szCs w:val="28"/>
        </w:rPr>
      </w:pPr>
      <w:r w:rsidRPr="0057306E">
        <w:rPr>
          <w:sz w:val="28"/>
          <w:szCs w:val="28"/>
        </w:rPr>
        <w:t xml:space="preserve">В последнее время, развитие электронных систем безопасности, привело к тому, что в большинстве российских школ активно внедряется </w:t>
      </w:r>
      <w:r>
        <w:rPr>
          <w:sz w:val="28"/>
          <w:szCs w:val="28"/>
        </w:rPr>
        <w:t xml:space="preserve">система контроля доступа (СКУД). </w:t>
      </w:r>
      <w:r w:rsidRPr="0057306E">
        <w:rPr>
          <w:sz w:val="28"/>
          <w:szCs w:val="28"/>
        </w:rPr>
        <w:t xml:space="preserve">И это понятно, поскольку школа – именно то место, где дети проводят большую часть своего дня. </w:t>
      </w:r>
    </w:p>
    <w:p w:rsidR="00D3696B" w:rsidRDefault="00D3696B" w:rsidP="00D3696B">
      <w:pPr>
        <w:ind w:firstLine="708"/>
        <w:rPr>
          <w:sz w:val="28"/>
          <w:szCs w:val="28"/>
        </w:rPr>
      </w:pPr>
    </w:p>
    <w:p w:rsidR="00D3696B" w:rsidRPr="007A6709" w:rsidRDefault="00D3696B" w:rsidP="00D3696B">
      <w:pPr>
        <w:jc w:val="center"/>
        <w:rPr>
          <w:i/>
          <w:sz w:val="28"/>
          <w:szCs w:val="28"/>
          <w:u w:val="single"/>
        </w:rPr>
      </w:pPr>
      <w:r w:rsidRPr="007A6709">
        <w:rPr>
          <w:i/>
          <w:sz w:val="28"/>
          <w:szCs w:val="28"/>
          <w:u w:val="single"/>
        </w:rPr>
        <w:t>Какие задачи выполняет СКУД?</w:t>
      </w:r>
    </w:p>
    <w:p w:rsidR="00D3696B" w:rsidRPr="00876AEE" w:rsidRDefault="00D3696B" w:rsidP="00D3696B">
      <w:pPr>
        <w:ind w:firstLine="708"/>
        <w:rPr>
          <w:sz w:val="28"/>
          <w:szCs w:val="28"/>
        </w:rPr>
      </w:pPr>
      <w:r w:rsidRPr="00876AEE">
        <w:rPr>
          <w:sz w:val="28"/>
          <w:szCs w:val="28"/>
          <w:u w:val="single"/>
        </w:rPr>
        <w:t>Главная задача</w:t>
      </w:r>
      <w:r w:rsidRPr="00876AEE">
        <w:rPr>
          <w:sz w:val="28"/>
          <w:szCs w:val="28"/>
        </w:rPr>
        <w:t xml:space="preserve"> – предотвратить проникновение в здание школы и на ее территорию посторонних лиц.</w:t>
      </w:r>
    </w:p>
    <w:p w:rsidR="00D3696B" w:rsidRDefault="00D3696B" w:rsidP="00D3696B">
      <w:pPr>
        <w:ind w:firstLine="708"/>
        <w:rPr>
          <w:sz w:val="28"/>
          <w:szCs w:val="28"/>
        </w:rPr>
      </w:pPr>
      <w:r w:rsidRPr="0057306E">
        <w:rPr>
          <w:sz w:val="28"/>
          <w:szCs w:val="28"/>
        </w:rPr>
        <w:t>В дополнение к решению главной задачи СКУД имеет и ряд других полезных дополнительных функций:</w:t>
      </w:r>
    </w:p>
    <w:p w:rsidR="005558A0" w:rsidRPr="0057306E" w:rsidRDefault="005558A0" w:rsidP="00D3696B">
      <w:pPr>
        <w:ind w:firstLine="708"/>
        <w:rPr>
          <w:sz w:val="28"/>
          <w:szCs w:val="28"/>
        </w:rPr>
      </w:pPr>
    </w:p>
    <w:p w:rsidR="00D3696B" w:rsidRPr="00876AEE" w:rsidRDefault="00D3696B" w:rsidP="00D3696B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876AEE">
        <w:rPr>
          <w:rFonts w:ascii="Times New Roman" w:hAnsi="Times New Roman" w:cs="Times New Roman"/>
          <w:b/>
          <w:sz w:val="28"/>
          <w:szCs w:val="28"/>
        </w:rPr>
        <w:t xml:space="preserve">СМС сообщения родителям. </w:t>
      </w:r>
    </w:p>
    <w:p w:rsidR="00D3696B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AEE">
        <w:rPr>
          <w:rFonts w:ascii="Times New Roman" w:hAnsi="Times New Roman" w:cs="Times New Roman"/>
          <w:sz w:val="28"/>
          <w:szCs w:val="28"/>
        </w:rPr>
        <w:t>Эта функция подключается только с согласия родителей ученика и позволяет им контролировать время прихода и ухода из школы.</w:t>
      </w:r>
    </w:p>
    <w:p w:rsidR="00D3696B" w:rsidRPr="00876AEE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3696B" w:rsidRPr="00876AEE" w:rsidRDefault="00D3696B" w:rsidP="00D3696B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876AEE">
        <w:rPr>
          <w:rFonts w:ascii="Times New Roman" w:hAnsi="Times New Roman" w:cs="Times New Roman"/>
          <w:b/>
          <w:sz w:val="28"/>
          <w:szCs w:val="28"/>
        </w:rPr>
        <w:t xml:space="preserve">Контроль за опозданиями. </w:t>
      </w:r>
    </w:p>
    <w:p w:rsidR="00D3696B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AEE">
        <w:rPr>
          <w:rFonts w:ascii="Times New Roman" w:hAnsi="Times New Roman" w:cs="Times New Roman"/>
          <w:sz w:val="28"/>
          <w:szCs w:val="28"/>
        </w:rPr>
        <w:t>Внедрение этой функции позволяет бороться с «любителями» опозданий и пропусков занятий. С ее помощью можно хранить информацию о каждом ученике, а в случае необходимости сделать анализ посещаемости не только конкретного ученика, но и класса в целом, что, безусловно, окажет влияние на состояние пунктуальности и дисциплины в целом.</w:t>
      </w:r>
    </w:p>
    <w:p w:rsidR="00D3696B" w:rsidRPr="00876AEE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3696B" w:rsidRPr="00876AEE" w:rsidRDefault="00D3696B" w:rsidP="00D3696B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876AEE">
        <w:rPr>
          <w:rFonts w:ascii="Times New Roman" w:hAnsi="Times New Roman" w:cs="Times New Roman"/>
          <w:b/>
          <w:sz w:val="28"/>
          <w:szCs w:val="28"/>
        </w:rPr>
        <w:t>Электронная система расчета за питание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696B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AEE">
        <w:rPr>
          <w:rFonts w:ascii="Times New Roman" w:hAnsi="Times New Roman" w:cs="Times New Roman"/>
          <w:sz w:val="28"/>
          <w:szCs w:val="28"/>
        </w:rPr>
        <w:t>Эта функция позволяет ребенку у которого имеется идентификатор (пластиковая карточка), на которую заранее переведена определенная денежная сумма, расплачиваться за еду в школьной столовой. Отсутствие наличных денег не позволяет ученику потратить их на по назначению.</w:t>
      </w:r>
    </w:p>
    <w:p w:rsidR="00D3696B" w:rsidRPr="00876AEE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3696B" w:rsidRPr="00876AEE" w:rsidRDefault="00D3696B" w:rsidP="00D3696B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876AEE">
        <w:rPr>
          <w:rFonts w:ascii="Times New Roman" w:hAnsi="Times New Roman" w:cs="Times New Roman"/>
          <w:b/>
          <w:sz w:val="28"/>
          <w:szCs w:val="28"/>
        </w:rPr>
        <w:t xml:space="preserve">Контроль успеваемости. </w:t>
      </w:r>
    </w:p>
    <w:p w:rsidR="00D3696B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AEE">
        <w:rPr>
          <w:rFonts w:ascii="Times New Roman" w:hAnsi="Times New Roman" w:cs="Times New Roman"/>
          <w:sz w:val="28"/>
          <w:szCs w:val="28"/>
        </w:rPr>
        <w:t>С помощью функции «электронный дневник» родители, не отлучаясь с работы, могут контролировать успеваемость ребенка.</w:t>
      </w:r>
    </w:p>
    <w:p w:rsidR="00D3696B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58A0" w:rsidRDefault="005558A0" w:rsidP="00D3696B">
      <w:pPr>
        <w:rPr>
          <w:b/>
          <w:sz w:val="28"/>
          <w:szCs w:val="28"/>
        </w:rPr>
      </w:pPr>
    </w:p>
    <w:p w:rsidR="005558A0" w:rsidRDefault="005558A0" w:rsidP="00D3696B">
      <w:pPr>
        <w:rPr>
          <w:b/>
          <w:sz w:val="28"/>
          <w:szCs w:val="28"/>
        </w:rPr>
      </w:pPr>
    </w:p>
    <w:p w:rsidR="005558A0" w:rsidRDefault="005558A0" w:rsidP="00D3696B">
      <w:pPr>
        <w:rPr>
          <w:b/>
          <w:sz w:val="28"/>
          <w:szCs w:val="28"/>
        </w:rPr>
      </w:pPr>
    </w:p>
    <w:p w:rsidR="005558A0" w:rsidRDefault="005558A0" w:rsidP="00D3696B">
      <w:pPr>
        <w:rPr>
          <w:b/>
          <w:sz w:val="28"/>
          <w:szCs w:val="28"/>
        </w:rPr>
      </w:pPr>
    </w:p>
    <w:p w:rsidR="00D3696B" w:rsidRPr="007A6709" w:rsidRDefault="00D3696B" w:rsidP="00D3696B">
      <w:pPr>
        <w:rPr>
          <w:b/>
          <w:sz w:val="28"/>
          <w:szCs w:val="28"/>
        </w:rPr>
      </w:pPr>
      <w:r w:rsidRPr="007A6709">
        <w:rPr>
          <w:b/>
          <w:sz w:val="28"/>
          <w:szCs w:val="28"/>
        </w:rPr>
        <w:lastRenderedPageBreak/>
        <w:t>Система СКУД состоит из:</w:t>
      </w:r>
    </w:p>
    <w:p w:rsidR="00D3696B" w:rsidRPr="007A6709" w:rsidRDefault="00D3696B" w:rsidP="00D3696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Идентификатора</w:t>
      </w:r>
    </w:p>
    <w:p w:rsidR="00D3696B" w:rsidRPr="007A6709" w:rsidRDefault="00D3696B" w:rsidP="00D3696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Считывателя</w:t>
      </w:r>
    </w:p>
    <w:p w:rsidR="00D3696B" w:rsidRPr="007A6709" w:rsidRDefault="00D3696B" w:rsidP="00D3696B">
      <w:pPr>
        <w:pStyle w:val="aa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Контроллера</w:t>
      </w:r>
    </w:p>
    <w:p w:rsidR="00D3696B" w:rsidRPr="007A6709" w:rsidRDefault="00D3696B" w:rsidP="00D3696B">
      <w:pPr>
        <w:ind w:firstLine="360"/>
        <w:rPr>
          <w:sz w:val="28"/>
          <w:szCs w:val="28"/>
        </w:rPr>
      </w:pPr>
      <w:r w:rsidRPr="007A6709">
        <w:rPr>
          <w:b/>
          <w:sz w:val="28"/>
          <w:szCs w:val="28"/>
        </w:rPr>
        <w:t>Идентификатор</w:t>
      </w:r>
      <w:r w:rsidRPr="007A6709">
        <w:rPr>
          <w:sz w:val="28"/>
          <w:szCs w:val="28"/>
        </w:rPr>
        <w:t xml:space="preserve"> – это специальное устройство (электронный ключ) при помощи которого осуществляется проход его владельца в охраняемую зону. Это могут быть магнитные карты, специальные электронные ключи или бесконтактные карты. Чаще всего используются магнитные карты.</w:t>
      </w:r>
    </w:p>
    <w:p w:rsidR="00D3696B" w:rsidRPr="0057306E" w:rsidRDefault="00D3696B" w:rsidP="00D3696B">
      <w:pPr>
        <w:ind w:firstLine="360"/>
        <w:rPr>
          <w:sz w:val="28"/>
          <w:szCs w:val="28"/>
        </w:rPr>
      </w:pPr>
      <w:r w:rsidRPr="007A6709">
        <w:rPr>
          <w:b/>
          <w:sz w:val="28"/>
          <w:szCs w:val="28"/>
        </w:rPr>
        <w:t>Считыватель</w:t>
      </w:r>
      <w:r>
        <w:rPr>
          <w:b/>
          <w:sz w:val="28"/>
          <w:szCs w:val="28"/>
        </w:rPr>
        <w:t xml:space="preserve"> - </w:t>
      </w:r>
      <w:r w:rsidRPr="0057306E">
        <w:rPr>
          <w:sz w:val="28"/>
          <w:szCs w:val="28"/>
        </w:rPr>
        <w:t>это устройство передает электронные данные владельца с идентификатора на контроллер. Как правило, считыватель устанавливается при входе в школу. Как только идентификатор (магнитная карта) располагается в зоне приема считывателя, последний посылает электронный сигнал в контроллер, который разрешает или запрещает проход владельца идентификатора в школу.</w:t>
      </w:r>
    </w:p>
    <w:p w:rsidR="00D3696B" w:rsidRDefault="00D3696B" w:rsidP="00D3696B">
      <w:pPr>
        <w:ind w:firstLine="360"/>
        <w:rPr>
          <w:sz w:val="28"/>
          <w:szCs w:val="28"/>
        </w:rPr>
      </w:pPr>
      <w:r w:rsidRPr="007A6709">
        <w:rPr>
          <w:b/>
          <w:sz w:val="28"/>
          <w:szCs w:val="28"/>
        </w:rPr>
        <w:t>Контроллер</w:t>
      </w:r>
      <w:r w:rsidRPr="0057306E">
        <w:rPr>
          <w:sz w:val="28"/>
          <w:szCs w:val="28"/>
        </w:rPr>
        <w:t xml:space="preserve"> – это электронное устройство осуществляющее управление всей системой СКУД. В нем хранится вся информация (коды) об идентификаторах, отмечается время прихода и выхода и др.</w:t>
      </w:r>
    </w:p>
    <w:p w:rsidR="00D3696B" w:rsidRPr="0057306E" w:rsidRDefault="00D3696B" w:rsidP="00D3696B">
      <w:pPr>
        <w:ind w:firstLine="360"/>
        <w:rPr>
          <w:sz w:val="28"/>
          <w:szCs w:val="28"/>
        </w:rPr>
      </w:pPr>
    </w:p>
    <w:p w:rsidR="00D3696B" w:rsidRPr="007A6709" w:rsidRDefault="00D3696B" w:rsidP="00D3696B">
      <w:pPr>
        <w:ind w:firstLine="360"/>
        <w:rPr>
          <w:sz w:val="28"/>
          <w:szCs w:val="28"/>
          <w:u w:val="single"/>
        </w:rPr>
      </w:pPr>
      <w:r w:rsidRPr="007A6709">
        <w:rPr>
          <w:sz w:val="28"/>
          <w:szCs w:val="28"/>
          <w:u w:val="single"/>
        </w:rPr>
        <w:t>Школьные системы СКУД сделаны так, чтобы любой ученик (даже первоклассник) смог бы без труда ею пользоваться.</w:t>
      </w:r>
    </w:p>
    <w:p w:rsidR="00D3696B" w:rsidRPr="0057306E" w:rsidRDefault="00D3696B" w:rsidP="00D3696B">
      <w:pPr>
        <w:rPr>
          <w:sz w:val="28"/>
          <w:szCs w:val="28"/>
        </w:rPr>
      </w:pPr>
    </w:p>
    <w:p w:rsidR="00D3696B" w:rsidRPr="007A6709" w:rsidRDefault="00D3696B" w:rsidP="00D3696B">
      <w:pPr>
        <w:jc w:val="center"/>
        <w:rPr>
          <w:i/>
          <w:sz w:val="28"/>
          <w:szCs w:val="28"/>
          <w:u w:val="single"/>
        </w:rPr>
      </w:pPr>
      <w:r w:rsidRPr="007A6709">
        <w:rPr>
          <w:i/>
          <w:sz w:val="28"/>
          <w:szCs w:val="28"/>
          <w:u w:val="single"/>
        </w:rPr>
        <w:t>Порядок использования СКУД.</w:t>
      </w:r>
    </w:p>
    <w:p w:rsidR="00D3696B" w:rsidRPr="00FC58F4" w:rsidRDefault="00D3696B" w:rsidP="00D3696B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Турникет для прохода устанавливается на входе в школу.</w:t>
      </w:r>
    </w:p>
    <w:p w:rsidR="00D3696B" w:rsidRPr="00FC58F4" w:rsidRDefault="00D3696B" w:rsidP="00D3696B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Каждому ученику, преподавателю и сотруднику школы выдаются персональные идентификаторы (магнитные карты), а информация о них вносится в память системы.</w:t>
      </w:r>
    </w:p>
    <w:p w:rsidR="00D3696B" w:rsidRPr="005D2CCD" w:rsidRDefault="00D3696B" w:rsidP="00D3696B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A6709">
        <w:rPr>
          <w:rFonts w:ascii="Times New Roman" w:hAnsi="Times New Roman" w:cs="Times New Roman"/>
          <w:sz w:val="28"/>
          <w:szCs w:val="28"/>
        </w:rPr>
        <w:t>Владелец магнитной карты прикладывает ее к специальному месту на турникете контроллер считывает информацию о владельце карты, проводит его идентификацию, и, если она находится в его памяти открывает турникет для прохода. Помимо этого, система сохранит сведения о хозяине карты, времени его прихода или выхода. Одновременно родителям отсылается СМС с информацией о времени посещения школы</w:t>
      </w:r>
      <w:r w:rsidR="005558A0">
        <w:rPr>
          <w:rFonts w:ascii="Times New Roman" w:hAnsi="Times New Roman" w:cs="Times New Roman"/>
          <w:sz w:val="28"/>
          <w:szCs w:val="28"/>
        </w:rPr>
        <w:t>.</w:t>
      </w:r>
    </w:p>
    <w:p w:rsidR="00D3696B" w:rsidRDefault="00D3696B" w:rsidP="00D3696B">
      <w:pPr>
        <w:ind w:firstLine="360"/>
        <w:rPr>
          <w:sz w:val="28"/>
          <w:szCs w:val="28"/>
        </w:rPr>
      </w:pPr>
      <w:r w:rsidRPr="007A6709">
        <w:rPr>
          <w:sz w:val="28"/>
          <w:szCs w:val="28"/>
        </w:rPr>
        <w:t>При</w:t>
      </w:r>
      <w:r>
        <w:rPr>
          <w:sz w:val="28"/>
          <w:szCs w:val="28"/>
        </w:rPr>
        <w:t xml:space="preserve"> установке СКУД в учебном заведении необходимо учитывать то, что проход в здание может осуществляться не только через центральный вход. Как правило, в школе имеется запасной вход или вход со стороны школьного двора в пищеблок. Поэтому, в обязательном порядке систему в СКУД должны быть включены и эти проходы, где предусматривается установка дополнительных турникетов или электронных замков. Кроме этого, необходимо предусмотреть вариант, когда охранник может разрешить проход в здание школы без специальной карточки или выписывая временный пропуск (ученики забывшие или потерявшие карточку, водители и грузчики, </w:t>
      </w:r>
      <w:r>
        <w:rPr>
          <w:sz w:val="28"/>
          <w:szCs w:val="28"/>
        </w:rPr>
        <w:lastRenderedPageBreak/>
        <w:t xml:space="preserve">доставляющие в школьную столовую продукты, родители и др.). Если же проникновение в школу, посторонних лиц, все же произошло видеокамеры, интегрированные в СКУД, его зафиксируют. Однако, необходимо учитывать и тот фактор, что недобросовестное исполнение своих обязанностей охранников можется свести к нулю эффективность технический компонентов СКУД (так называемый человеческий фактор). Вот почему подбор, обучение и тщательный инструктаж охранников – важнейший компонент в создании эффективной системы школьной безопасности. </w:t>
      </w:r>
    </w:p>
    <w:p w:rsidR="005558A0" w:rsidRDefault="005558A0" w:rsidP="00D3696B">
      <w:pPr>
        <w:ind w:firstLine="360"/>
        <w:rPr>
          <w:sz w:val="28"/>
          <w:szCs w:val="28"/>
        </w:rPr>
      </w:pPr>
    </w:p>
    <w:p w:rsidR="00D3696B" w:rsidRDefault="00D3696B" w:rsidP="00D3696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Сегодня на рынке электронных охранных систем не мало предложений (СКУД – «Пропуск образования», «Школьная карта», «Школьная безопасность», «Школа» и др.). Однако по критерию цена-качество наиболее подходящий по всем параметрам является СКУД «Школа». </w:t>
      </w:r>
    </w:p>
    <w:p w:rsidR="00D3696B" w:rsidRDefault="00D3696B" w:rsidP="00D3696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Достоинствами СКУД «Школа» являются: </w:t>
      </w:r>
    </w:p>
    <w:p w:rsidR="00D3696B" w:rsidRPr="00AB73AA" w:rsidRDefault="00D3696B" w:rsidP="00D3696B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B73AA">
        <w:rPr>
          <w:rFonts w:ascii="Times New Roman" w:hAnsi="Times New Roman" w:cs="Times New Roman"/>
          <w:sz w:val="28"/>
          <w:szCs w:val="28"/>
        </w:rPr>
        <w:t>Возможность контроля для прохода в обе стороны.</w:t>
      </w:r>
    </w:p>
    <w:p w:rsidR="00D3696B" w:rsidRPr="00AB73AA" w:rsidRDefault="00D3696B" w:rsidP="00D3696B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B73AA">
        <w:rPr>
          <w:rFonts w:ascii="Times New Roman" w:hAnsi="Times New Roman" w:cs="Times New Roman"/>
          <w:sz w:val="28"/>
          <w:szCs w:val="28"/>
        </w:rPr>
        <w:t>Наличие двух считывателей электронных карт в одном корпусе котроллера.</w:t>
      </w:r>
    </w:p>
    <w:p w:rsidR="00D3696B" w:rsidRPr="00AB73AA" w:rsidRDefault="00D3696B" w:rsidP="00D3696B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B73AA">
        <w:rPr>
          <w:rFonts w:ascii="Times New Roman" w:hAnsi="Times New Roman" w:cs="Times New Roman"/>
          <w:sz w:val="28"/>
          <w:szCs w:val="28"/>
        </w:rPr>
        <w:t>Система оборудована резервным источником питания (аккумулятором) на случай отключения электричества.</w:t>
      </w:r>
    </w:p>
    <w:p w:rsidR="005558A0" w:rsidRPr="00BB0F65" w:rsidRDefault="00D3696B" w:rsidP="005558A0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AB73AA">
        <w:rPr>
          <w:rFonts w:ascii="Times New Roman" w:hAnsi="Times New Roman" w:cs="Times New Roman"/>
          <w:sz w:val="28"/>
          <w:szCs w:val="28"/>
        </w:rPr>
        <w:t xml:space="preserve">Возможность интегрирования в систему видеокамер школьной системы видеонаблюдения. </w:t>
      </w:r>
      <w:r w:rsidR="005558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696B" w:rsidRPr="00BB0F65" w:rsidRDefault="00D3696B" w:rsidP="00BB0F65">
      <w:pPr>
        <w:pStyle w:val="a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558A0">
        <w:rPr>
          <w:rFonts w:ascii="Times New Roman" w:hAnsi="Times New Roman" w:cs="Times New Roman"/>
          <w:sz w:val="28"/>
          <w:szCs w:val="28"/>
        </w:rPr>
        <w:t>Развитая сеть сервисных центров</w:t>
      </w:r>
      <w:r w:rsidRPr="00BB0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F65" w:rsidRPr="005558A0" w:rsidRDefault="00BB0F65" w:rsidP="00BB0F65">
      <w:pPr>
        <w:pStyle w:val="aa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18884</wp:posOffset>
            </wp:positionV>
            <wp:extent cx="4827905" cy="4184015"/>
            <wp:effectExtent l="0" t="0" r="0" b="6985"/>
            <wp:wrapTight wrapText="bothSides">
              <wp:wrapPolygon edited="0">
                <wp:start x="0" y="0"/>
                <wp:lineTo x="0" y="21538"/>
                <wp:lineTo x="21478" y="21538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BF4" w:rsidRPr="00487BF4" w:rsidRDefault="00487BF4" w:rsidP="00487BF4">
      <w:pPr>
        <w:ind w:firstLine="708"/>
        <w:jc w:val="center"/>
        <w:rPr>
          <w:b/>
          <w:sz w:val="20"/>
          <w:szCs w:val="28"/>
        </w:rPr>
      </w:pPr>
      <w:r w:rsidRPr="00487BF4">
        <w:rPr>
          <w:b/>
          <w:sz w:val="20"/>
          <w:szCs w:val="28"/>
        </w:rPr>
        <w:t>Рис.</w:t>
      </w:r>
      <w:r w:rsidR="00472FE0">
        <w:rPr>
          <w:b/>
          <w:sz w:val="20"/>
          <w:szCs w:val="28"/>
        </w:rPr>
        <w:t>2</w:t>
      </w:r>
      <w:r w:rsidRPr="00487BF4">
        <w:rPr>
          <w:b/>
          <w:sz w:val="20"/>
          <w:szCs w:val="28"/>
        </w:rPr>
        <w:t>.</w:t>
      </w:r>
      <w:r w:rsidR="00D3696B" w:rsidRPr="00487BF4">
        <w:rPr>
          <w:b/>
          <w:sz w:val="20"/>
          <w:szCs w:val="28"/>
        </w:rPr>
        <w:t>Схема построения СКУД «Школа»</w:t>
      </w:r>
      <w:r w:rsidR="00D72FA4">
        <w:rPr>
          <w:b/>
          <w:sz w:val="20"/>
          <w:szCs w:val="28"/>
        </w:rPr>
        <w:t>.</w:t>
      </w:r>
    </w:p>
    <w:p w:rsidR="00D3696B" w:rsidRDefault="00D3696B" w:rsidP="00D3696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 штатного оборудования </w:t>
      </w:r>
      <w:r>
        <w:rPr>
          <w:sz w:val="28"/>
          <w:szCs w:val="28"/>
          <w:lang w:val="en-US"/>
        </w:rPr>
        <w:t>GSM</w:t>
      </w:r>
      <w:r w:rsidRPr="00AB73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USB</w:t>
      </w:r>
      <w:r w:rsidRPr="00AB73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модем, который подключается к одному из школьных компьютеров для отправки СМС-сообщений. Ориентировочная стоимость комплекта 125 тыс. рублей. </w:t>
      </w:r>
    </w:p>
    <w:p w:rsidR="00D3696B" w:rsidRDefault="00D3696B" w:rsidP="00D3696B">
      <w:pPr>
        <w:ind w:firstLine="708"/>
        <w:rPr>
          <w:b/>
          <w:sz w:val="28"/>
          <w:szCs w:val="28"/>
        </w:rPr>
      </w:pPr>
    </w:p>
    <w:p w:rsidR="00D3696B" w:rsidRPr="00FC58F4" w:rsidRDefault="00D3696B" w:rsidP="00D3696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Таким образом, с</w:t>
      </w:r>
      <w:r w:rsidRPr="00FC58F4">
        <w:rPr>
          <w:b/>
          <w:sz w:val="28"/>
          <w:szCs w:val="28"/>
        </w:rPr>
        <w:t xml:space="preserve">егодня никто не может гарантировать, что однажды именно наша школа не станет объектом преступных действий. И если школьная СКУД раньше была показателем элитарности учебного заведения, то сегодня та же система «Школа» - явление привычное, продиктованное жизненной необходимостью.  </w:t>
      </w:r>
    </w:p>
    <w:p w:rsidR="00D3696B" w:rsidRDefault="00D3696B" w:rsidP="007978E8">
      <w:pPr>
        <w:tabs>
          <w:tab w:val="left" w:pos="6543"/>
        </w:tabs>
      </w:pPr>
    </w:p>
    <w:p w:rsidR="00D3696B" w:rsidRPr="00D3696B" w:rsidRDefault="00D3696B" w:rsidP="00D3696B"/>
    <w:p w:rsidR="00487BF4" w:rsidRDefault="00487BF4" w:rsidP="00D3696B">
      <w:pPr>
        <w:tabs>
          <w:tab w:val="left" w:pos="5311"/>
        </w:tabs>
      </w:pPr>
    </w:p>
    <w:p w:rsidR="005558A0" w:rsidRDefault="005558A0" w:rsidP="00D3696B">
      <w:pPr>
        <w:tabs>
          <w:tab w:val="left" w:pos="5311"/>
        </w:tabs>
      </w:pPr>
    </w:p>
    <w:p w:rsidR="00487BF4" w:rsidRDefault="00487BF4" w:rsidP="00D3696B">
      <w:pPr>
        <w:tabs>
          <w:tab w:val="left" w:pos="5311"/>
        </w:tabs>
      </w:pPr>
    </w:p>
    <w:p w:rsidR="00487BF4" w:rsidRDefault="00487BF4" w:rsidP="00D3696B">
      <w:pPr>
        <w:tabs>
          <w:tab w:val="left" w:pos="5311"/>
        </w:tabs>
      </w:pPr>
    </w:p>
    <w:p w:rsidR="00487BF4" w:rsidRDefault="00487BF4" w:rsidP="00D3696B">
      <w:pPr>
        <w:tabs>
          <w:tab w:val="left" w:pos="5311"/>
        </w:tabs>
      </w:pPr>
    </w:p>
    <w:p w:rsidR="00487BF4" w:rsidRDefault="00487BF4" w:rsidP="00D3696B">
      <w:pPr>
        <w:tabs>
          <w:tab w:val="left" w:pos="5311"/>
        </w:tabs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D3696B">
      <w:pPr>
        <w:jc w:val="center"/>
        <w:rPr>
          <w:b/>
          <w:sz w:val="28"/>
          <w:szCs w:val="28"/>
        </w:rPr>
      </w:pPr>
    </w:p>
    <w:p w:rsidR="00BB0F65" w:rsidRDefault="00BB0F65" w:rsidP="008C1BDB">
      <w:pPr>
        <w:rPr>
          <w:b/>
          <w:sz w:val="28"/>
          <w:szCs w:val="28"/>
        </w:rPr>
      </w:pPr>
    </w:p>
    <w:p w:rsidR="008C1BDB" w:rsidRDefault="008C1BDB" w:rsidP="00D3696B">
      <w:pPr>
        <w:jc w:val="center"/>
        <w:rPr>
          <w:b/>
          <w:sz w:val="28"/>
          <w:szCs w:val="28"/>
        </w:rPr>
      </w:pPr>
    </w:p>
    <w:p w:rsidR="00D3696B" w:rsidRPr="001470D6" w:rsidRDefault="00D3696B" w:rsidP="00D3696B">
      <w:pPr>
        <w:jc w:val="center"/>
        <w:rPr>
          <w:b/>
          <w:sz w:val="28"/>
          <w:szCs w:val="28"/>
        </w:rPr>
      </w:pPr>
      <w:r w:rsidRPr="001470D6">
        <w:rPr>
          <w:b/>
          <w:sz w:val="28"/>
          <w:szCs w:val="28"/>
        </w:rPr>
        <w:lastRenderedPageBreak/>
        <w:t>ГЛАВА 4</w:t>
      </w:r>
    </w:p>
    <w:p w:rsidR="00D3696B" w:rsidRDefault="00D3696B" w:rsidP="00D3696B">
      <w:pPr>
        <w:jc w:val="center"/>
        <w:rPr>
          <w:b/>
          <w:sz w:val="28"/>
          <w:szCs w:val="28"/>
          <w:u w:val="single"/>
        </w:rPr>
      </w:pPr>
      <w:r w:rsidRPr="001470D6">
        <w:rPr>
          <w:b/>
          <w:sz w:val="28"/>
          <w:szCs w:val="28"/>
          <w:u w:val="single"/>
        </w:rPr>
        <w:t>ШКОЛЬНАЯ ОХРАННАЯ СИГНАЛИЗАЦИЯ</w:t>
      </w:r>
      <w:r>
        <w:rPr>
          <w:b/>
          <w:sz w:val="28"/>
          <w:szCs w:val="28"/>
          <w:u w:val="single"/>
        </w:rPr>
        <w:t>.</w:t>
      </w:r>
    </w:p>
    <w:p w:rsidR="00D3696B" w:rsidRDefault="00D3696B" w:rsidP="00D3696B">
      <w:pPr>
        <w:rPr>
          <w:b/>
          <w:sz w:val="28"/>
          <w:szCs w:val="28"/>
          <w:u w:val="single"/>
        </w:rPr>
      </w:pPr>
    </w:p>
    <w:p w:rsidR="00D3696B" w:rsidRDefault="00D3696B" w:rsidP="00D3696B">
      <w:pPr>
        <w:rPr>
          <w:sz w:val="28"/>
          <w:szCs w:val="28"/>
        </w:rPr>
      </w:pPr>
      <w:r>
        <w:rPr>
          <w:sz w:val="28"/>
          <w:szCs w:val="28"/>
        </w:rPr>
        <w:tab/>
        <w:t>Местом для несанкционированного проникновения в помещение школы может быть не только главный вход. Как правило школьное здание (или комплекс зданий) имеет еще несколько входов различного предназначения (вход в пищеблок, вход в подвал, пожарные выходы и др.). Кроме этого несанкционированное проникновение в школу может произойти через окна первого этажа, а с помощью пожарной лестницы и через окна других этажей, расположенные рядом с ней.</w:t>
      </w:r>
    </w:p>
    <w:p w:rsidR="00D3696B" w:rsidRDefault="00D3696B" w:rsidP="00D3696B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 целью блокирования проникновения посторонних в школьные помещения </w:t>
      </w:r>
      <w:r w:rsidRPr="001470D6">
        <w:rPr>
          <w:sz w:val="28"/>
          <w:szCs w:val="28"/>
          <w:u w:val="single"/>
        </w:rPr>
        <w:t>устанавливается охранная сигнализация</w:t>
      </w:r>
      <w:r>
        <w:rPr>
          <w:sz w:val="28"/>
          <w:szCs w:val="28"/>
        </w:rPr>
        <w:t>.</w:t>
      </w:r>
    </w:p>
    <w:p w:rsidR="00D3696B" w:rsidRDefault="00D3696B" w:rsidP="00D3696B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470D6">
        <w:rPr>
          <w:sz w:val="28"/>
          <w:szCs w:val="28"/>
          <w:u w:val="single"/>
        </w:rPr>
        <w:t>Охранная сигнализация для школы</w:t>
      </w:r>
      <w:r>
        <w:rPr>
          <w:sz w:val="28"/>
          <w:szCs w:val="28"/>
        </w:rPr>
        <w:t xml:space="preserve"> – комплекс специальных электронных средств, предназначенных для воспрепятствия проникновения посторонних в школу в любое время, особенно ночью. </w:t>
      </w:r>
    </w:p>
    <w:p w:rsidR="00D3696B" w:rsidRPr="001470D6" w:rsidRDefault="00D3696B" w:rsidP="00D3696B">
      <w:pPr>
        <w:jc w:val="center"/>
        <w:rPr>
          <w:sz w:val="28"/>
          <w:szCs w:val="28"/>
          <w:u w:val="single"/>
        </w:rPr>
      </w:pPr>
      <w:r w:rsidRPr="001470D6">
        <w:rPr>
          <w:sz w:val="28"/>
          <w:szCs w:val="28"/>
          <w:u w:val="single"/>
        </w:rPr>
        <w:t>Элементы охранной сигнализации.</w:t>
      </w:r>
    </w:p>
    <w:p w:rsidR="00D3696B" w:rsidRDefault="00D3696B" w:rsidP="00D3696B">
      <w:pPr>
        <w:pStyle w:val="aa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D8E">
        <w:rPr>
          <w:rFonts w:ascii="Times New Roman" w:hAnsi="Times New Roman" w:cs="Times New Roman"/>
          <w:b/>
          <w:sz w:val="28"/>
          <w:szCs w:val="28"/>
        </w:rPr>
        <w:t>Датчики</w:t>
      </w:r>
      <w:r w:rsidRPr="007B1D8E">
        <w:rPr>
          <w:rFonts w:ascii="Times New Roman" w:hAnsi="Times New Roman" w:cs="Times New Roman"/>
          <w:sz w:val="28"/>
          <w:szCs w:val="28"/>
        </w:rPr>
        <w:t xml:space="preserve"> – электронные устройства, позволяющие контролировать движение в заданном периметре, открытие окон или дверей, разбитие стекла в окне или витрине и др. В случае обнаружения этих действий происходит срабатывание датчика и передача сигнала на </w:t>
      </w:r>
      <w:r w:rsidRPr="007B1D8E">
        <w:rPr>
          <w:rFonts w:ascii="Times New Roman" w:hAnsi="Times New Roman" w:cs="Times New Roman"/>
          <w:sz w:val="28"/>
          <w:szCs w:val="28"/>
          <w:u w:val="single"/>
        </w:rPr>
        <w:t>приемно-контрольный прибор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696B" w:rsidRDefault="00D3696B" w:rsidP="00D3696B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Датчики бывают </w:t>
      </w:r>
      <w:r w:rsidRPr="00D51EF0">
        <w:rPr>
          <w:rFonts w:ascii="Times New Roman" w:hAnsi="Times New Roman" w:cs="Times New Roman"/>
          <w:sz w:val="28"/>
          <w:szCs w:val="28"/>
          <w:u w:val="single"/>
        </w:rPr>
        <w:t>магнитоконтактными</w:t>
      </w:r>
      <w:r>
        <w:rPr>
          <w:rFonts w:ascii="Times New Roman" w:hAnsi="Times New Roman" w:cs="Times New Roman"/>
          <w:sz w:val="28"/>
          <w:szCs w:val="28"/>
        </w:rPr>
        <w:t xml:space="preserve"> (МК) и </w:t>
      </w:r>
      <w:r w:rsidRPr="00D51EF0">
        <w:rPr>
          <w:rFonts w:ascii="Times New Roman" w:hAnsi="Times New Roman" w:cs="Times New Roman"/>
          <w:sz w:val="28"/>
          <w:szCs w:val="28"/>
          <w:u w:val="single"/>
        </w:rPr>
        <w:t>инфракрасными</w:t>
      </w:r>
      <w:r>
        <w:rPr>
          <w:rFonts w:ascii="Times New Roman" w:hAnsi="Times New Roman" w:cs="Times New Roman"/>
          <w:sz w:val="28"/>
          <w:szCs w:val="28"/>
        </w:rPr>
        <w:t xml:space="preserve"> (ИК). </w:t>
      </w:r>
    </w:p>
    <w:p w:rsidR="00D3696B" w:rsidRDefault="00D3696B" w:rsidP="00D3696B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1EF0">
        <w:rPr>
          <w:rFonts w:ascii="Times New Roman" w:hAnsi="Times New Roman" w:cs="Times New Roman"/>
          <w:sz w:val="28"/>
          <w:szCs w:val="28"/>
          <w:u w:val="single"/>
        </w:rPr>
        <w:t>Датчики МК</w:t>
      </w:r>
      <w:r>
        <w:rPr>
          <w:rFonts w:ascii="Times New Roman" w:hAnsi="Times New Roman" w:cs="Times New Roman"/>
          <w:sz w:val="28"/>
          <w:szCs w:val="28"/>
        </w:rPr>
        <w:t xml:space="preserve"> обнаруживают проникновение посторонних через окна и двери.</w:t>
      </w:r>
    </w:p>
    <w:p w:rsidR="00D3696B" w:rsidRPr="00D51EF0" w:rsidRDefault="00D3696B" w:rsidP="00D3696B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Датчики ИК </w:t>
      </w:r>
      <w:r w:rsidRPr="00D51EF0">
        <w:rPr>
          <w:rFonts w:ascii="Times New Roman" w:hAnsi="Times New Roman" w:cs="Times New Roman"/>
          <w:sz w:val="28"/>
          <w:szCs w:val="28"/>
        </w:rPr>
        <w:t>фиксируют</w:t>
      </w:r>
      <w:r>
        <w:rPr>
          <w:rFonts w:ascii="Times New Roman" w:hAnsi="Times New Roman" w:cs="Times New Roman"/>
          <w:sz w:val="28"/>
          <w:szCs w:val="28"/>
        </w:rPr>
        <w:t xml:space="preserve"> передвижение постороннего внутри помещения.</w:t>
      </w:r>
      <w:r w:rsidRPr="00D51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96B" w:rsidRDefault="00D3696B" w:rsidP="00D3696B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696B" w:rsidRPr="007B1D8E" w:rsidRDefault="00D3696B" w:rsidP="00D3696B">
      <w:pPr>
        <w:pStyle w:val="aa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D8E">
        <w:rPr>
          <w:rFonts w:ascii="Times New Roman" w:hAnsi="Times New Roman" w:cs="Times New Roman"/>
          <w:b/>
          <w:sz w:val="28"/>
          <w:szCs w:val="28"/>
        </w:rPr>
        <w:t>Приёмно-контрольный прибор</w:t>
      </w:r>
      <w:r w:rsidRPr="007B1D8E">
        <w:rPr>
          <w:rFonts w:ascii="Times New Roman" w:hAnsi="Times New Roman" w:cs="Times New Roman"/>
          <w:sz w:val="28"/>
          <w:szCs w:val="28"/>
        </w:rPr>
        <w:t xml:space="preserve"> – электронное устройство, осуществляющее контроль за всеми установленными датчиками. При срабатывании датчика приемно-контрольный прибор принимает сигнал, обрабатывает его и передает на </w:t>
      </w:r>
      <w:r w:rsidRPr="007B1D8E">
        <w:rPr>
          <w:rFonts w:ascii="Times New Roman" w:hAnsi="Times New Roman" w:cs="Times New Roman"/>
          <w:sz w:val="28"/>
          <w:szCs w:val="28"/>
          <w:u w:val="single"/>
        </w:rPr>
        <w:t>исполнительное устройство</w:t>
      </w:r>
      <w:r w:rsidRPr="007B1D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696B" w:rsidRDefault="00D3696B" w:rsidP="00D3696B">
      <w:pPr>
        <w:rPr>
          <w:sz w:val="28"/>
          <w:szCs w:val="28"/>
        </w:rPr>
      </w:pPr>
    </w:p>
    <w:p w:rsidR="00D3696B" w:rsidRDefault="00D3696B" w:rsidP="00D3696B">
      <w:pPr>
        <w:pStyle w:val="aa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1D8E">
        <w:rPr>
          <w:rFonts w:ascii="Times New Roman" w:hAnsi="Times New Roman" w:cs="Times New Roman"/>
          <w:b/>
          <w:sz w:val="28"/>
          <w:szCs w:val="28"/>
        </w:rPr>
        <w:t>Исполнительное устройство</w:t>
      </w:r>
      <w:r w:rsidRPr="007B1D8E">
        <w:rPr>
          <w:rFonts w:ascii="Times New Roman" w:hAnsi="Times New Roman" w:cs="Times New Roman"/>
          <w:sz w:val="28"/>
          <w:szCs w:val="28"/>
        </w:rPr>
        <w:t xml:space="preserve"> – после сигнала с приемно-контрольного прибора активирует сирену, передает сообщение на пульт охраны или отправляет СМС на установленный номер телефона.</w:t>
      </w:r>
    </w:p>
    <w:p w:rsidR="00D3696B" w:rsidRPr="007B1D8E" w:rsidRDefault="00D3696B" w:rsidP="00D3696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3696B" w:rsidRPr="00D51EF0" w:rsidRDefault="00D3696B" w:rsidP="00D3696B">
      <w:pPr>
        <w:rPr>
          <w:i/>
          <w:sz w:val="28"/>
          <w:szCs w:val="28"/>
        </w:rPr>
      </w:pPr>
      <w:r w:rsidRPr="00D51EF0">
        <w:rPr>
          <w:i/>
          <w:sz w:val="28"/>
          <w:szCs w:val="28"/>
        </w:rPr>
        <w:t>Дополнительно в школьную систему сигнализации можно включить:</w:t>
      </w:r>
    </w:p>
    <w:p w:rsidR="00D3696B" w:rsidRPr="00D51EF0" w:rsidRDefault="00D3696B" w:rsidP="00D3696B">
      <w:pPr>
        <w:pStyle w:val="aa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1EF0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D51EF0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D51EF0">
        <w:rPr>
          <w:rFonts w:ascii="Times New Roman" w:hAnsi="Times New Roman" w:cs="Times New Roman"/>
          <w:sz w:val="28"/>
          <w:szCs w:val="28"/>
        </w:rPr>
        <w:t xml:space="preserve"> оповещения о внештатных ситуациях.</w:t>
      </w:r>
    </w:p>
    <w:p w:rsidR="00D3696B" w:rsidRPr="00D51EF0" w:rsidRDefault="00D3696B" w:rsidP="00D3696B">
      <w:pPr>
        <w:pStyle w:val="aa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1EF0">
        <w:rPr>
          <w:rFonts w:ascii="Times New Roman" w:hAnsi="Times New Roman" w:cs="Times New Roman"/>
          <w:sz w:val="28"/>
          <w:szCs w:val="28"/>
        </w:rPr>
        <w:t>Систему видеоконтроля с возможностью выдачи «картинки» по факту произошедшего события.</w:t>
      </w:r>
    </w:p>
    <w:p w:rsidR="00D3696B" w:rsidRPr="00D51EF0" w:rsidRDefault="00D3696B" w:rsidP="00D3696B">
      <w:pPr>
        <w:pStyle w:val="aa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1EF0">
        <w:rPr>
          <w:rFonts w:ascii="Times New Roman" w:hAnsi="Times New Roman" w:cs="Times New Roman"/>
          <w:sz w:val="28"/>
          <w:szCs w:val="28"/>
        </w:rPr>
        <w:t>Дублирующий 3</w:t>
      </w:r>
      <w:r w:rsidRPr="00D51EF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51EF0">
        <w:rPr>
          <w:rFonts w:ascii="Times New Roman" w:hAnsi="Times New Roman" w:cs="Times New Roman"/>
          <w:sz w:val="28"/>
          <w:szCs w:val="28"/>
        </w:rPr>
        <w:t xml:space="preserve"> канал связи удаленного сервера с системой.</w:t>
      </w:r>
    </w:p>
    <w:p w:rsidR="00D3696B" w:rsidRPr="007B1D8E" w:rsidRDefault="00D3696B" w:rsidP="00D3696B">
      <w:pPr>
        <w:rPr>
          <w:sz w:val="28"/>
          <w:szCs w:val="28"/>
        </w:rPr>
      </w:pPr>
    </w:p>
    <w:p w:rsidR="00D3696B" w:rsidRDefault="00D3696B" w:rsidP="00D3696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Кроме вышеперечисленных компонентов в школьную систему охранной </w:t>
      </w:r>
      <w:r>
        <w:rPr>
          <w:sz w:val="28"/>
          <w:szCs w:val="28"/>
        </w:rPr>
        <w:lastRenderedPageBreak/>
        <w:t xml:space="preserve">сигнализации могут быть включены </w:t>
      </w:r>
      <w:r w:rsidRPr="00D51EF0">
        <w:rPr>
          <w:sz w:val="28"/>
          <w:szCs w:val="28"/>
          <w:u w:val="single"/>
        </w:rPr>
        <w:t>датчики дыма и температуры</w:t>
      </w:r>
      <w:r>
        <w:rPr>
          <w:sz w:val="28"/>
          <w:szCs w:val="28"/>
        </w:rPr>
        <w:t xml:space="preserve">, что позволит наделить ее и противопожарными функциями. </w:t>
      </w:r>
    </w:p>
    <w:p w:rsidR="00D3696B" w:rsidRDefault="00D3696B" w:rsidP="00D3696B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в эту систему включают и </w:t>
      </w:r>
      <w:r w:rsidRPr="00D51EF0">
        <w:rPr>
          <w:sz w:val="28"/>
          <w:szCs w:val="28"/>
          <w:u w:val="single"/>
        </w:rPr>
        <w:t>датчики протечки воды</w:t>
      </w:r>
      <w:r>
        <w:rPr>
          <w:sz w:val="28"/>
          <w:szCs w:val="28"/>
        </w:rPr>
        <w:t xml:space="preserve">. </w:t>
      </w:r>
    </w:p>
    <w:p w:rsidR="00D72FA4" w:rsidRDefault="00D3696B" w:rsidP="00D72FA4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Завершающим элементом школьной охранной сигнализации является </w:t>
      </w:r>
      <w:r w:rsidRPr="00D51EF0">
        <w:rPr>
          <w:sz w:val="28"/>
          <w:szCs w:val="28"/>
          <w:u w:val="single"/>
        </w:rPr>
        <w:t>«тревожная кнопка»</w:t>
      </w:r>
      <w:r w:rsidRPr="00D51EF0">
        <w:rPr>
          <w:sz w:val="28"/>
          <w:szCs w:val="28"/>
        </w:rPr>
        <w:t>.</w:t>
      </w:r>
      <w:r>
        <w:rPr>
          <w:sz w:val="28"/>
          <w:szCs w:val="28"/>
        </w:rPr>
        <w:t xml:space="preserve"> Работает она очень просто – сигнал из школы поступает на пульт в отделение полиции или к оперативному дежурному вневедомственной охраны. После приема сигнала, дежурному подразделению объявляется «тревога», и к месту опасности оперативно выезжает вооруженная группа охранников. В подавляющем числе случаев –эффективность почти </w:t>
      </w:r>
      <w:r w:rsidRPr="00A1710E">
        <w:rPr>
          <w:sz w:val="28"/>
          <w:szCs w:val="28"/>
          <w:u w:val="single"/>
        </w:rPr>
        <w:t>стопроцентная</w:t>
      </w:r>
      <w:r>
        <w:rPr>
          <w:sz w:val="28"/>
          <w:szCs w:val="28"/>
        </w:rPr>
        <w:t xml:space="preserve">. </w:t>
      </w:r>
    </w:p>
    <w:p w:rsidR="000335BB" w:rsidRDefault="000335BB" w:rsidP="000335BB">
      <w:pPr>
        <w:ind w:firstLine="708"/>
        <w:jc w:val="center"/>
        <w:rPr>
          <w:b/>
          <w:sz w:val="20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240162</wp:posOffset>
            </wp:positionV>
            <wp:extent cx="6129655" cy="3792220"/>
            <wp:effectExtent l="0" t="0" r="4445" b="0"/>
            <wp:wrapTight wrapText="bothSides">
              <wp:wrapPolygon edited="0">
                <wp:start x="0" y="0"/>
                <wp:lineTo x="0" y="21484"/>
                <wp:lineTo x="21549" y="21484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9713" r="1872" b="6052"/>
                    <a:stretch/>
                  </pic:blipFill>
                  <pic:spPr bwMode="auto">
                    <a:xfrm>
                      <a:off x="0" y="0"/>
                      <a:ext cx="6129655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FA4" w:rsidRPr="00487BF4" w:rsidRDefault="00D72FA4" w:rsidP="00D72FA4">
      <w:pPr>
        <w:ind w:firstLine="708"/>
        <w:jc w:val="center"/>
        <w:rPr>
          <w:b/>
          <w:sz w:val="20"/>
          <w:szCs w:val="28"/>
        </w:rPr>
      </w:pPr>
      <w:r w:rsidRPr="00487BF4">
        <w:rPr>
          <w:b/>
          <w:sz w:val="20"/>
          <w:szCs w:val="28"/>
        </w:rPr>
        <w:t>Рис.</w:t>
      </w:r>
      <w:r>
        <w:rPr>
          <w:b/>
          <w:sz w:val="20"/>
          <w:szCs w:val="28"/>
        </w:rPr>
        <w:t>3</w:t>
      </w:r>
      <w:r w:rsidRPr="00487BF4">
        <w:rPr>
          <w:b/>
          <w:sz w:val="20"/>
          <w:szCs w:val="28"/>
        </w:rPr>
        <w:t>.</w:t>
      </w:r>
      <w:r>
        <w:rPr>
          <w:b/>
          <w:sz w:val="20"/>
          <w:szCs w:val="28"/>
        </w:rPr>
        <w:t>Типовая схема охранной сигнализации.</w:t>
      </w:r>
    </w:p>
    <w:p w:rsidR="00D72FA4" w:rsidRDefault="00D72FA4" w:rsidP="00D72FA4">
      <w:pPr>
        <w:ind w:firstLine="360"/>
        <w:rPr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0335BB" w:rsidRDefault="000335BB" w:rsidP="00D3696B">
      <w:pPr>
        <w:tabs>
          <w:tab w:val="left" w:pos="5311"/>
        </w:tabs>
        <w:rPr>
          <w:b/>
          <w:sz w:val="28"/>
          <w:szCs w:val="28"/>
        </w:rPr>
      </w:pPr>
    </w:p>
    <w:p w:rsidR="00D3696B" w:rsidRDefault="00D3696B" w:rsidP="00D3696B">
      <w:pPr>
        <w:tabs>
          <w:tab w:val="left" w:pos="5311"/>
        </w:tabs>
        <w:rPr>
          <w:b/>
          <w:sz w:val="28"/>
          <w:szCs w:val="28"/>
        </w:rPr>
      </w:pPr>
      <w:r w:rsidRPr="00A1710E">
        <w:rPr>
          <w:b/>
          <w:sz w:val="28"/>
          <w:szCs w:val="28"/>
        </w:rPr>
        <w:t xml:space="preserve">Таким образом, система </w:t>
      </w:r>
      <w:r w:rsidR="00D72FA4">
        <w:rPr>
          <w:b/>
          <w:sz w:val="28"/>
          <w:szCs w:val="28"/>
        </w:rPr>
        <w:t xml:space="preserve">охранной </w:t>
      </w:r>
      <w:r w:rsidRPr="00A1710E">
        <w:rPr>
          <w:b/>
          <w:sz w:val="28"/>
          <w:szCs w:val="28"/>
        </w:rPr>
        <w:t>сигнализации – важный элемент школьной системы комплексной безопасности, позволяющая надежно нейтрализовать большинство потенциально опасных ситуаций.</w:t>
      </w: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D72FA4" w:rsidRDefault="00D72FA4" w:rsidP="00D3696B">
      <w:pPr>
        <w:tabs>
          <w:tab w:val="left" w:pos="5311"/>
        </w:tabs>
        <w:rPr>
          <w:b/>
          <w:sz w:val="28"/>
          <w:szCs w:val="28"/>
        </w:rPr>
      </w:pPr>
    </w:p>
    <w:p w:rsidR="00BC04C1" w:rsidRDefault="00BC04C1" w:rsidP="000335BB">
      <w:pPr>
        <w:rPr>
          <w:b/>
          <w:sz w:val="28"/>
          <w:szCs w:val="28"/>
        </w:rPr>
      </w:pPr>
    </w:p>
    <w:p w:rsidR="000335BB" w:rsidRDefault="000335BB" w:rsidP="000335BB">
      <w:pPr>
        <w:rPr>
          <w:b/>
          <w:sz w:val="28"/>
          <w:szCs w:val="28"/>
        </w:rPr>
      </w:pPr>
    </w:p>
    <w:p w:rsidR="00BC04C1" w:rsidRDefault="00BC04C1" w:rsidP="00BC04C1">
      <w:pPr>
        <w:jc w:val="center"/>
        <w:rPr>
          <w:rFonts w:eastAsiaTheme="minorHAnsi"/>
          <w:b/>
          <w:kern w:val="0"/>
          <w:sz w:val="28"/>
          <w:szCs w:val="28"/>
        </w:rPr>
      </w:pPr>
      <w:r>
        <w:rPr>
          <w:b/>
          <w:sz w:val="28"/>
          <w:szCs w:val="28"/>
        </w:rPr>
        <w:lastRenderedPageBreak/>
        <w:t>ГЛАВА 5</w:t>
      </w:r>
    </w:p>
    <w:p w:rsidR="00BC04C1" w:rsidRDefault="00BC04C1" w:rsidP="00BC04C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ПОЖАРНАЯ БЕЗОПАСНОСТЬ.</w:t>
      </w:r>
    </w:p>
    <w:p w:rsidR="00BC04C1" w:rsidRDefault="00BC04C1" w:rsidP="00BC04C1">
      <w:pPr>
        <w:jc w:val="center"/>
        <w:rPr>
          <w:b/>
          <w:sz w:val="28"/>
          <w:szCs w:val="28"/>
          <w:u w:val="single"/>
        </w:rPr>
      </w:pP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 сожалению, пожары в школах России происходят достаточно часто. В 2016 году в образовательных учреждениях по всей стране произошло около 150 пожаров (данные МЧС). И хотя число пожаров в школах неуклонно снижается - статистика пугающая. Это должно мотивировать власти, администрацию школ, службы МЧС на более кропотливую и эффективную работу по пожарной безопасности учебных заведений. 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Главными нормативными документами, регулирующими работу в этой области, являются: </w:t>
      </w:r>
    </w:p>
    <w:p w:rsidR="00BC04C1" w:rsidRDefault="00BC04C1" w:rsidP="00BC04C1">
      <w:pPr>
        <w:pStyle w:val="aa"/>
        <w:numPr>
          <w:ilvl w:val="0"/>
          <w:numId w:val="2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Действующий ФЗ №9 от 21.12.94 «О пожарной безопасности».</w:t>
      </w:r>
    </w:p>
    <w:p w:rsidR="00BC04C1" w:rsidRDefault="00BC04C1" w:rsidP="00BC04C1">
      <w:pPr>
        <w:pStyle w:val="aa"/>
        <w:numPr>
          <w:ilvl w:val="0"/>
          <w:numId w:val="2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МЧС №313 от 18.06.03 «Об утверждении правил пожарной безопасности».</w:t>
      </w:r>
    </w:p>
    <w:p w:rsidR="00BC04C1" w:rsidRDefault="00BC04C1" w:rsidP="00BC04C1">
      <w:pPr>
        <w:pStyle w:val="aa"/>
        <w:numPr>
          <w:ilvl w:val="0"/>
          <w:numId w:val="2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№190/1668 от 17.04.03 «О повышении пожарной безопасности в образовательных учреждениях».</w:t>
      </w: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 утвержденным нормативным актам, которые должны иметься в каждой школе относятся еще 22 документа (приказы директора школы, планы, инструкции, нормативы, акты и др.). 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основании нормативных документов в школе должна быть разработана </w:t>
      </w:r>
      <w:r>
        <w:rPr>
          <w:sz w:val="28"/>
          <w:szCs w:val="28"/>
          <w:u w:val="single"/>
        </w:rPr>
        <w:t>общая инструкция</w:t>
      </w:r>
      <w:r>
        <w:rPr>
          <w:sz w:val="28"/>
          <w:szCs w:val="28"/>
        </w:rPr>
        <w:t>, которая является основным предписанием для школьников и администрации. Она включает в себя общие положения, главные требования по защите от пожара, а также перечень действий всех участников учебного процесса при возможном возникновении пожара.</w:t>
      </w:r>
    </w:p>
    <w:p w:rsidR="00BC04C1" w:rsidRDefault="00BC04C1" w:rsidP="00BC04C1">
      <w:pPr>
        <w:ind w:firstLine="708"/>
        <w:rPr>
          <w:b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278130</wp:posOffset>
            </wp:positionV>
            <wp:extent cx="621792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</w:t>
      </w: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b/>
          <w:sz w:val="20"/>
          <w:szCs w:val="20"/>
        </w:rPr>
        <w:t xml:space="preserve">               Рис.4.Примерный вид общей инструкции по пожарной безопасности.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rPr>
          <w:sz w:val="28"/>
          <w:szCs w:val="28"/>
        </w:rPr>
      </w:pP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Что же включает в себя комплекс мероприятий пожарной безопасности в школе? Это прежде всего: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Приобретение, монтаж и поддержание в исправном состоянии элементов электронной системы пожарной безопасности, которая в состоянии в автоматическом режиме фиксировать случаи задымления или возгорания на территории школы.</w:t>
      </w: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Закупка и поддержка в рабочем состоянии средств пожаротушения (пожарные гидранты, огнетушители, багры, топоры, лопаты, ящики с песком, ведра и др.).</w:t>
      </w: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«пожарной кнопки» позволяющей активировать мероприятия по пожарной безопасности.</w:t>
      </w: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маршрутов и дополнительных выходов для эвакуации.</w:t>
      </w: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стендов по пожарной безопасности и профилактике пожаров.</w:t>
      </w:r>
    </w:p>
    <w:p w:rsidR="00BC04C1" w:rsidRDefault="00BC04C1" w:rsidP="00BC04C1">
      <w:pPr>
        <w:pStyle w:val="aa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плановой работы с администрацией и учениками учебного заведения по пожарной безопасности (включая регулярные тренировки и учения).</w:t>
      </w:r>
    </w:p>
    <w:p w:rsidR="00BC04C1" w:rsidRDefault="00BC04C1" w:rsidP="00BC04C1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Более подробно остановимся на системах пожарной безопасности, адаптированных для установки в школах. </w:t>
      </w:r>
      <w:r>
        <w:rPr>
          <w:sz w:val="28"/>
          <w:szCs w:val="28"/>
          <w:u w:val="single"/>
        </w:rPr>
        <w:t xml:space="preserve">Их, как правило называют охранно-пожарной сигнализацией. 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Существует три типа охранно-пожарной сигнализации: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порогового типа</w:t>
      </w:r>
    </w:p>
    <w:p w:rsidR="00BC04C1" w:rsidRDefault="00BC04C1" w:rsidP="00BC04C1">
      <w:pPr>
        <w:ind w:left="1068"/>
        <w:rPr>
          <w:sz w:val="28"/>
          <w:szCs w:val="28"/>
        </w:rPr>
      </w:pPr>
      <w:r>
        <w:rPr>
          <w:sz w:val="28"/>
          <w:szCs w:val="28"/>
        </w:rPr>
        <w:t>Это самая простая и наиболее востребованная система на сегодняшний день. В этой системе, датчики настроены на срабатывание в момент, когда считываемые параметры достигают определённого порога (температуры, задымленности, инфракрасного излучения), после чего сигнал о срабатывании поступает на контрольный извещатель, а он, в свою очередь, через контрольную панель информирует охранника или непосредственно пожарную службу о возгорании. Этот тип сигнализации требует постоянного контроля за работоспособностью датчиков по всей школе.</w:t>
      </w:r>
    </w:p>
    <w:p w:rsidR="00BC04C1" w:rsidRDefault="00BC04C1" w:rsidP="00BC04C1">
      <w:pPr>
        <w:ind w:left="1068"/>
        <w:rPr>
          <w:sz w:val="28"/>
          <w:szCs w:val="28"/>
        </w:rPr>
      </w:pP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Адресно-опросный тип сигнализации </w:t>
      </w:r>
    </w:p>
    <w:p w:rsidR="00BC04C1" w:rsidRDefault="00BC04C1" w:rsidP="00BC04C1">
      <w:pPr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В этом типе сигнализации центральный пульт ведёт постоянный мониторинг работоспособностей датчиков. В остальном действует, как и система порогового типа. 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Адресно-аналоговый тип</w:t>
      </w:r>
    </w:p>
    <w:p w:rsidR="00BC04C1" w:rsidRDefault="00BC04C1" w:rsidP="00BC04C1">
      <w:pPr>
        <w:ind w:left="1068"/>
        <w:rPr>
          <w:sz w:val="28"/>
          <w:szCs w:val="28"/>
        </w:rPr>
      </w:pPr>
      <w:r>
        <w:rPr>
          <w:sz w:val="28"/>
          <w:szCs w:val="28"/>
        </w:rPr>
        <w:t>Это самый совершенный тип сигнализации, способный самостоятельно проводить анализ состояния датчиков и всей системы в целом. Скорость реакции на очаги возгорания в разы выше чем у предыдущих типов.</w:t>
      </w:r>
    </w:p>
    <w:p w:rsidR="00BC04C1" w:rsidRDefault="00BC04C1" w:rsidP="00BC04C1">
      <w:pPr>
        <w:ind w:left="1068"/>
        <w:rPr>
          <w:sz w:val="28"/>
          <w:szCs w:val="28"/>
        </w:rPr>
      </w:pPr>
    </w:p>
    <w:p w:rsidR="00BC04C1" w:rsidRDefault="00BC04C1" w:rsidP="00BC04C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Пожарно-охранная сигнализация состоит из: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Извещателей или датчиков (дымовые, температурные, датчики пламени, мультисенсорные, ручные извещатели).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Системы передачи сигнала от извещателей к контрольно-приёмному устройству (шлейфы, телефонные линии, радиоканальные, оптоволоконные, </w:t>
      </w:r>
      <w:r>
        <w:rPr>
          <w:rFonts w:ascii="Times New Roman" w:hAnsi="Times New Roman" w:cs="Times New Roman"/>
          <w:sz w:val="28"/>
          <w:szCs w:val="28"/>
          <w:lang w:val="en-US"/>
        </w:rPr>
        <w:t>GSM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GPRS</w:t>
      </w:r>
      <w:r>
        <w:rPr>
          <w:rFonts w:ascii="Times New Roman" w:hAnsi="Times New Roman" w:cs="Times New Roman"/>
          <w:sz w:val="28"/>
          <w:szCs w:val="28"/>
        </w:rPr>
        <w:t xml:space="preserve"> сети).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Приемно-контрольного устройства (ПКУ).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Автоматической системы оповещения (световая, звуковая)</w:t>
      </w:r>
      <w:r w:rsidR="00300AB7">
        <w:rPr>
          <w:rFonts w:ascii="Times New Roman" w:hAnsi="Times New Roman" w:cs="Times New Roman"/>
          <w:sz w:val="28"/>
          <w:szCs w:val="28"/>
        </w:rPr>
        <w:t>.</w:t>
      </w:r>
    </w:p>
    <w:p w:rsidR="00BC04C1" w:rsidRDefault="00BC04C1" w:rsidP="00BC04C1">
      <w:pPr>
        <w:pStyle w:val="aa"/>
        <w:numPr>
          <w:ilvl w:val="0"/>
          <w:numId w:val="26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638117</wp:posOffset>
            </wp:positionV>
            <wp:extent cx="6551295" cy="2884170"/>
            <wp:effectExtent l="0" t="0" r="1905" b="0"/>
            <wp:wrapTight wrapText="bothSides">
              <wp:wrapPolygon edited="0">
                <wp:start x="0" y="0"/>
                <wp:lineTo x="0" y="21400"/>
                <wp:lineTo x="21543" y="21400"/>
                <wp:lineTo x="215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Резервной системы питания (дизельные или бензиновые генераторы, аккумуляторы и др.).</w:t>
      </w:r>
    </w:p>
    <w:p w:rsidR="00BC04C1" w:rsidRDefault="00BC04C1" w:rsidP="00BC04C1">
      <w:pPr>
        <w:rPr>
          <w:sz w:val="28"/>
          <w:szCs w:val="28"/>
        </w:rPr>
      </w:pPr>
      <w:r>
        <w:rPr>
          <w:b/>
          <w:sz w:val="20"/>
          <w:szCs w:val="20"/>
        </w:rPr>
        <w:t xml:space="preserve">                                               Рис.5.Примерная схема пожарной сигнализации.</w:t>
      </w:r>
    </w:p>
    <w:p w:rsidR="00BC04C1" w:rsidRDefault="00BC04C1" w:rsidP="00BC04C1">
      <w:pPr>
        <w:ind w:firstLine="708"/>
        <w:rPr>
          <w:sz w:val="28"/>
          <w:szCs w:val="28"/>
        </w:rPr>
      </w:pPr>
    </w:p>
    <w:p w:rsidR="00BC04C1" w:rsidRDefault="00BC04C1" w:rsidP="00BC04C1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При установке пожарной сигнализации в школе, правильным решением будет ее интеграция в общую систему безопасности (видео, СКУД, охранная) и </w:t>
      </w:r>
      <w:r>
        <w:rPr>
          <w:sz w:val="28"/>
          <w:szCs w:val="28"/>
          <w:u w:val="single"/>
        </w:rPr>
        <w:t>мониторинг их с общего поста охраны.</w:t>
      </w:r>
    </w:p>
    <w:p w:rsidR="00BC04C1" w:rsidRDefault="00BC04C1" w:rsidP="00BC04C1">
      <w:pPr>
        <w:ind w:firstLine="708"/>
        <w:rPr>
          <w:sz w:val="28"/>
          <w:szCs w:val="28"/>
          <w:u w:val="single"/>
        </w:rPr>
      </w:pPr>
    </w:p>
    <w:p w:rsidR="00BC04C1" w:rsidRDefault="00BC04C1" w:rsidP="00BC04C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Таким образом система пожарной сигнализации является важной составляющей всей системы школьной безопасности.</w:t>
      </w:r>
    </w:p>
    <w:p w:rsidR="00BC04C1" w:rsidRDefault="00BC04C1" w:rsidP="00BC04C1">
      <w:pPr>
        <w:rPr>
          <w:sz w:val="28"/>
          <w:szCs w:val="28"/>
        </w:rPr>
      </w:pPr>
    </w:p>
    <w:p w:rsidR="00472FE0" w:rsidRDefault="00472FE0" w:rsidP="00D3696B">
      <w:pPr>
        <w:tabs>
          <w:tab w:val="left" w:pos="5311"/>
        </w:tabs>
        <w:rPr>
          <w:b/>
          <w:sz w:val="28"/>
          <w:szCs w:val="28"/>
        </w:rPr>
      </w:pPr>
    </w:p>
    <w:p w:rsidR="00472FE0" w:rsidRDefault="00472FE0" w:rsidP="00D3696B">
      <w:pPr>
        <w:tabs>
          <w:tab w:val="left" w:pos="5311"/>
        </w:tabs>
        <w:rPr>
          <w:b/>
          <w:sz w:val="28"/>
          <w:szCs w:val="28"/>
        </w:rPr>
      </w:pPr>
    </w:p>
    <w:p w:rsidR="00472FE0" w:rsidRDefault="00472FE0" w:rsidP="00D3696B">
      <w:pPr>
        <w:tabs>
          <w:tab w:val="left" w:pos="5311"/>
        </w:tabs>
      </w:pPr>
    </w:p>
    <w:p w:rsidR="00132DB1" w:rsidRPr="00AA4F43" w:rsidRDefault="00132DB1" w:rsidP="00AA4F43">
      <w:pPr>
        <w:jc w:val="center"/>
        <w:rPr>
          <w:rFonts w:eastAsiaTheme="minorHAnsi"/>
          <w:b/>
          <w:kern w:val="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ГЛАВА </w:t>
      </w:r>
      <w:bookmarkStart w:id="0" w:name="_GoBack"/>
      <w:bookmarkEnd w:id="0"/>
      <w:r>
        <w:rPr>
          <w:b/>
          <w:sz w:val="28"/>
          <w:szCs w:val="28"/>
        </w:rPr>
        <w:t>6</w:t>
      </w:r>
    </w:p>
    <w:p w:rsidR="00132DB1" w:rsidRDefault="00132DB1" w:rsidP="00132DB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ПОЭТАЖНАЯ СХЕМА РАЗМЕЩЕНИЯ СИСТЕМ ОХРАННОЙ И ПОЖАРНОЙ СИГНАЛИЗАЦИИ, ВИДЕОНАБЛЮДЕНИЯ, КОНТРОЛЯ И УПРАВЛЕНИЯ ДОСТУПОМ.</w:t>
      </w:r>
    </w:p>
    <w:p w:rsidR="00132DB1" w:rsidRDefault="00132DB1" w:rsidP="00132DB1">
      <w:pPr>
        <w:rPr>
          <w:sz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  <w:r w:rsidRPr="009D09D8">
        <w:rPr>
          <w:sz w:val="28"/>
          <w:szCs w:val="28"/>
        </w:rPr>
        <w:t xml:space="preserve">Каждая </w:t>
      </w:r>
      <w:r>
        <w:rPr>
          <w:sz w:val="28"/>
          <w:szCs w:val="28"/>
        </w:rPr>
        <w:t>из рассмотренных в предыдущих главах электронных систем безопасности имеет свои особенности в выборе, монтаже и эксплуатации. Свои коррективы, безусловно, вносят особенности архитектуры школьного здания, размещение классов и помещений с материальными ценностями. Свои особые требования по размещению, как отмечалось ранее, имеет система видеонаблюдения.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Каждая из этих систем имеет свои сети, свои источники энергообеспечения, свои системы управления и контроля. Главной задачей является объединить все эти системы в единое целое, разместить все приборы управления и контроля в одном месте – </w:t>
      </w:r>
      <w:r w:rsidRPr="009D09D8">
        <w:rPr>
          <w:sz w:val="28"/>
          <w:szCs w:val="28"/>
          <w:u w:val="single"/>
        </w:rPr>
        <w:t>рабочем месте поста охраны</w:t>
      </w:r>
      <w:r>
        <w:rPr>
          <w:sz w:val="28"/>
          <w:szCs w:val="28"/>
        </w:rPr>
        <w:t xml:space="preserve"> и подготовить сменный персонал охранников к четкой и уверенной работе со всеми видами аппаратуры. 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 разработке схемы установки систем безопасности в здании ГБОУ Гимназии №1505 по адресу 2-ая Пугачевская, 6А будут учтены особенности здания, расположение классов, кабинетов и подсобных помещений, исключена возможность дублирования систем охраны. 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план-схемах этажей гимназии, подвала и школьного двора будут нанесены все имеющиеся на сегодняшний день камеры видеонаблюдения, как установленные самой гимназией и другими ведомствами, так и предложенные мной. 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Элементы других охранных систем, установленные на сегодняшний день в гимназии, во внимание браться не будут. Мной будет предложен свой вариант их поэтажного размещения. 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EDF0D43" wp14:editId="4E0CC27E">
            <wp:simplePos x="0" y="0"/>
            <wp:positionH relativeFrom="column">
              <wp:posOffset>1177594</wp:posOffset>
            </wp:positionH>
            <wp:positionV relativeFrom="paragraph">
              <wp:posOffset>146188</wp:posOffset>
            </wp:positionV>
            <wp:extent cx="3394710" cy="2905125"/>
            <wp:effectExtent l="0" t="0" r="0" b="9525"/>
            <wp:wrapTight wrapText="bothSides">
              <wp:wrapPolygon edited="0">
                <wp:start x="485" y="0"/>
                <wp:lineTo x="0" y="283"/>
                <wp:lineTo x="0" y="21388"/>
                <wp:lineTo x="485" y="21529"/>
                <wp:lineTo x="20970" y="21529"/>
                <wp:lineTo x="21455" y="21388"/>
                <wp:lineTo x="21455" y="283"/>
                <wp:lineTo x="20970" y="0"/>
                <wp:lineTo x="485" y="0"/>
              </wp:wrapPolygon>
            </wp:wrapTight>
            <wp:docPr id="53" name="Рисунок 53" descr="http://73.r.photoshare.ru/00739/0070da1458d0dccce7f80628c994ae2199f86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73.r.photoshare.ru/00739/0070da1458d0dccce7f80628c994ae2199f86d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Default="00132DB1" w:rsidP="00132DB1">
      <w:pPr>
        <w:rPr>
          <w:sz w:val="28"/>
          <w:szCs w:val="28"/>
        </w:rPr>
      </w:pPr>
    </w:p>
    <w:p w:rsidR="00132DB1" w:rsidRDefault="00132DB1" w:rsidP="00132DB1">
      <w:pPr>
        <w:rPr>
          <w:sz w:val="28"/>
          <w:szCs w:val="28"/>
        </w:rPr>
      </w:pPr>
    </w:p>
    <w:p w:rsidR="00132DB1" w:rsidRDefault="00132DB1" w:rsidP="00132DB1">
      <w:pPr>
        <w:jc w:val="center"/>
        <w:rPr>
          <w:b/>
          <w:sz w:val="20"/>
          <w:szCs w:val="28"/>
        </w:rPr>
      </w:pPr>
    </w:p>
    <w:p w:rsidR="00132DB1" w:rsidRDefault="00132DB1" w:rsidP="00132DB1">
      <w:pPr>
        <w:jc w:val="center"/>
        <w:rPr>
          <w:b/>
          <w:sz w:val="20"/>
          <w:szCs w:val="28"/>
        </w:rPr>
      </w:pPr>
    </w:p>
    <w:p w:rsidR="00132DB1" w:rsidRDefault="00132DB1" w:rsidP="00132DB1">
      <w:pPr>
        <w:jc w:val="center"/>
        <w:rPr>
          <w:b/>
          <w:sz w:val="20"/>
          <w:szCs w:val="28"/>
        </w:rPr>
      </w:pPr>
    </w:p>
    <w:p w:rsidR="00132DB1" w:rsidRPr="00A306E3" w:rsidRDefault="00132DB1" w:rsidP="00132DB1">
      <w:pPr>
        <w:jc w:val="center"/>
        <w:rPr>
          <w:b/>
          <w:sz w:val="20"/>
          <w:szCs w:val="28"/>
        </w:rPr>
      </w:pPr>
      <w:r w:rsidRPr="00A306E3">
        <w:rPr>
          <w:b/>
          <w:sz w:val="20"/>
          <w:szCs w:val="28"/>
        </w:rPr>
        <w:t>Рис.6.ГБОУ Гимназия №1505</w:t>
      </w:r>
    </w:p>
    <w:p w:rsidR="00AA4F43" w:rsidRDefault="00AA4F43" w:rsidP="00132DB1">
      <w:pPr>
        <w:jc w:val="center"/>
        <w:rPr>
          <w:i/>
          <w:sz w:val="28"/>
          <w:szCs w:val="28"/>
          <w:u w:val="single"/>
        </w:rPr>
      </w:pPr>
    </w:p>
    <w:p w:rsidR="00132DB1" w:rsidRDefault="00132DB1" w:rsidP="00132DB1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Условные обозначения</w:t>
      </w:r>
    </w:p>
    <w:p w:rsidR="00132DB1" w:rsidRPr="004258F0" w:rsidRDefault="00132DB1" w:rsidP="00132DB1">
      <w:pPr>
        <w:jc w:val="center"/>
        <w:rPr>
          <w:i/>
          <w:sz w:val="28"/>
          <w:szCs w:val="28"/>
          <w:u w:val="single"/>
        </w:rPr>
      </w:pPr>
    </w:p>
    <w:p w:rsidR="00132DB1" w:rsidRDefault="00132DB1" w:rsidP="00132DB1">
      <w:pPr>
        <w:ind w:firstLine="708"/>
        <w:rPr>
          <w:sz w:val="28"/>
          <w:szCs w:val="28"/>
        </w:rPr>
      </w:pPr>
    </w:p>
    <w:p w:rsidR="00132DB1" w:rsidRPr="00132DB1" w:rsidRDefault="00132DB1" w:rsidP="00132DB1">
      <w:pPr>
        <w:pStyle w:val="aa"/>
        <w:widowControl w:val="0"/>
        <w:numPr>
          <w:ilvl w:val="0"/>
          <w:numId w:val="27"/>
        </w:num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2DB1">
        <w:rPr>
          <w:rFonts w:ascii="Times New Roman" w:hAnsi="Times New Roman" w:cs="Times New Roman"/>
          <w:b/>
          <w:sz w:val="28"/>
          <w:szCs w:val="28"/>
        </w:rPr>
        <w:t>Система видеонаблюдения</w:t>
      </w:r>
    </w:p>
    <w:p w:rsidR="00132DB1" w:rsidRDefault="00132DB1" w:rsidP="00132DB1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8E3F0D" wp14:editId="1E15C96A">
            <wp:simplePos x="0" y="0"/>
            <wp:positionH relativeFrom="column">
              <wp:posOffset>24130</wp:posOffset>
            </wp:positionH>
            <wp:positionV relativeFrom="paragraph">
              <wp:posOffset>133681</wp:posOffset>
            </wp:positionV>
            <wp:extent cx="4476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140" y="20736"/>
                <wp:lineTo x="2114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37343" r="74345" b="55530"/>
                    <a:stretch/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DCAC5E" wp14:editId="60CD6937">
                <wp:simplePos x="0" y="0"/>
                <wp:positionH relativeFrom="column">
                  <wp:posOffset>530225</wp:posOffset>
                </wp:positionH>
                <wp:positionV relativeFrom="paragraph">
                  <wp:posOffset>173990</wp:posOffset>
                </wp:positionV>
                <wp:extent cx="231775" cy="641350"/>
                <wp:effectExtent l="0" t="0" r="34925" b="25400"/>
                <wp:wrapNone/>
                <wp:docPr id="30" name="Пра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641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D37B1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0" o:spid="_x0000_s1026" type="#_x0000_t88" style="position:absolute;margin-left:41.75pt;margin-top:13.7pt;width:18.25pt;height:5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" adj="650" strokecolor="black [3200]" strokeweight=".5pt">
                <v:stroke joinstyle="miter"/>
              </v:shape>
            </w:pict>
          </mc:Fallback>
        </mc:AlternateContent>
      </w:r>
    </w:p>
    <w:p w:rsidR="00132DB1" w:rsidRPr="00BC3BA3" w:rsidRDefault="00132DB1" w:rsidP="00132DB1">
      <w:pPr>
        <w:ind w:left="1416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34A3F5E" wp14:editId="126DD191">
            <wp:simplePos x="0" y="0"/>
            <wp:positionH relativeFrom="column">
              <wp:posOffset>128109</wp:posOffset>
            </wp:positionH>
            <wp:positionV relativeFrom="paragraph">
              <wp:posOffset>427146</wp:posOffset>
            </wp:positionV>
            <wp:extent cx="257175" cy="228600"/>
            <wp:effectExtent l="0" t="0" r="9525" b="0"/>
            <wp:wrapTight wrapText="bothSides">
              <wp:wrapPolygon edited="0">
                <wp:start x="0" y="0"/>
                <wp:lineTo x="0" y="19800"/>
                <wp:lineTo x="20800" y="19800"/>
                <wp:lineTo x="2080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3" t="28506" r="37788" b="64652"/>
                    <a:stretch/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0D680B" wp14:editId="0F5D2299">
            <wp:simplePos x="0" y="0"/>
            <wp:positionH relativeFrom="column">
              <wp:posOffset>132715</wp:posOffset>
            </wp:positionH>
            <wp:positionV relativeFrom="paragraph">
              <wp:posOffset>164721</wp:posOffset>
            </wp:positionV>
            <wp:extent cx="2571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0800" y="20057"/>
                <wp:lineTo x="208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51311" r="75628" b="40707"/>
                    <a:stretch/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Видеокамеры внешнего и внутреннего наблюдения, </w:t>
      </w:r>
      <w:r w:rsidRPr="00BC3BA3">
        <w:rPr>
          <w:sz w:val="28"/>
          <w:szCs w:val="28"/>
          <w:u w:val="single"/>
        </w:rPr>
        <w:t>установленные</w:t>
      </w:r>
      <w:r>
        <w:rPr>
          <w:sz w:val="28"/>
          <w:szCs w:val="28"/>
        </w:rPr>
        <w:t xml:space="preserve"> гимназией и другими ведомствами ранее с углами обзора 80°, 360°, 104°</w:t>
      </w: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050EB1" wp14:editId="74115E3C">
                <wp:simplePos x="0" y="0"/>
                <wp:positionH relativeFrom="column">
                  <wp:posOffset>532111</wp:posOffset>
                </wp:positionH>
                <wp:positionV relativeFrom="paragraph">
                  <wp:posOffset>135274</wp:posOffset>
                </wp:positionV>
                <wp:extent cx="231775" cy="641350"/>
                <wp:effectExtent l="0" t="0" r="34925" b="25400"/>
                <wp:wrapNone/>
                <wp:docPr id="31" name="Правая фигурн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641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92C10" id="Правая фигурная скобка 31" o:spid="_x0000_s1026" type="#_x0000_t88" style="position:absolute;margin-left:41.9pt;margin-top:10.65pt;width:18.25pt;height:5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" adj="650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9591E02" wp14:editId="4AE10705">
            <wp:simplePos x="0" y="0"/>
            <wp:positionH relativeFrom="column">
              <wp:posOffset>65889</wp:posOffset>
            </wp:positionH>
            <wp:positionV relativeFrom="paragraph">
              <wp:posOffset>85090</wp:posOffset>
            </wp:positionV>
            <wp:extent cx="40957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098" y="20736"/>
                <wp:lineTo x="2109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9" t="44755" r="74506" b="48119"/>
                    <a:stretch/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ind w:left="1416"/>
        <w:rPr>
          <w:noProof/>
          <w:lang w:eastAsia="ru-RU"/>
        </w:rPr>
      </w:pPr>
      <w:r>
        <w:rPr>
          <w:sz w:val="28"/>
          <w:szCs w:val="28"/>
        </w:rPr>
        <w:t xml:space="preserve">Видеокамеры внешнего и внутреннего наблюдения, </w:t>
      </w:r>
      <w:r w:rsidRPr="00BC3BA3">
        <w:rPr>
          <w:sz w:val="28"/>
          <w:szCs w:val="28"/>
          <w:u w:val="single"/>
        </w:rPr>
        <w:t>предлагаемые</w:t>
      </w:r>
      <w:r>
        <w:rPr>
          <w:sz w:val="28"/>
          <w:szCs w:val="28"/>
        </w:rPr>
        <w:t xml:space="preserve"> мной с углами обзора 80°, 360°, 104°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5D731EB" wp14:editId="1BA2DBD1">
            <wp:simplePos x="0" y="0"/>
            <wp:positionH relativeFrom="column">
              <wp:posOffset>135255</wp:posOffset>
            </wp:positionH>
            <wp:positionV relativeFrom="paragraph">
              <wp:posOffset>136686</wp:posOffset>
            </wp:positionV>
            <wp:extent cx="2571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800" y="20855"/>
                <wp:lineTo x="208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2" t="59008" r="75789" b="32725"/>
                    <a:stretch/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1D7936D" wp14:editId="563FA6C5">
            <wp:simplePos x="0" y="0"/>
            <wp:positionH relativeFrom="column">
              <wp:posOffset>157651</wp:posOffset>
            </wp:positionH>
            <wp:positionV relativeFrom="paragraph">
              <wp:posOffset>8985</wp:posOffset>
            </wp:positionV>
            <wp:extent cx="224790" cy="217805"/>
            <wp:effectExtent l="0" t="0" r="3810" b="0"/>
            <wp:wrapTight wrapText="bothSides">
              <wp:wrapPolygon edited="0">
                <wp:start x="0" y="0"/>
                <wp:lineTo x="0" y="18892"/>
                <wp:lineTo x="20136" y="18892"/>
                <wp:lineTo x="2013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8" t="26141" r="31421" b="67323"/>
                    <a:stretch/>
                  </pic:blipFill>
                  <pic:spPr bwMode="auto">
                    <a:xfrm>
                      <a:off x="0" y="0"/>
                      <a:ext cx="224790" cy="2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2DB1" w:rsidRPr="00A306E3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2EDBC2A" wp14:editId="555886FA">
            <wp:simplePos x="0" y="0"/>
            <wp:positionH relativeFrom="column">
              <wp:posOffset>63500</wp:posOffset>
            </wp:positionH>
            <wp:positionV relativeFrom="paragraph">
              <wp:posOffset>201930</wp:posOffset>
            </wp:positionV>
            <wp:extent cx="457200" cy="231775"/>
            <wp:effectExtent l="0" t="0" r="0" b="0"/>
            <wp:wrapTight wrapText="bothSides">
              <wp:wrapPolygon edited="0">
                <wp:start x="0" y="0"/>
                <wp:lineTo x="0" y="19529"/>
                <wp:lineTo x="20700" y="19529"/>
                <wp:lineTo x="2070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9" t="60450" r="19472" b="32604"/>
                    <a:stretch/>
                  </pic:blipFill>
                  <pic:spPr bwMode="auto">
                    <a:xfrm>
                      <a:off x="0" y="0"/>
                      <a:ext cx="457200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2DB1" w:rsidRDefault="00132DB1" w:rsidP="00132DB1">
      <w:pPr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>
        <w:rPr>
          <w:sz w:val="28"/>
          <w:szCs w:val="28"/>
        </w:rPr>
        <w:tab/>
        <w:t>Пульт управления и контроля за видеокамерами</w:t>
      </w: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Pr="00132DB1" w:rsidRDefault="00132DB1" w:rsidP="00132DB1">
      <w:pPr>
        <w:pStyle w:val="aa"/>
        <w:widowControl w:val="0"/>
        <w:numPr>
          <w:ilvl w:val="0"/>
          <w:numId w:val="27"/>
        </w:numPr>
        <w:suppressAutoHyphens/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32DB1">
        <w:rPr>
          <w:rFonts w:ascii="Times New Roman" w:hAnsi="Times New Roman" w:cs="Times New Roman"/>
          <w:b/>
          <w:noProof/>
          <w:sz w:val="28"/>
          <w:lang w:eastAsia="ru-RU"/>
        </w:rPr>
        <w:t>Система охранной сигнализации</w:t>
      </w:r>
    </w:p>
    <w:p w:rsidR="00132DB1" w:rsidRPr="007845F4" w:rsidRDefault="00132DB1" w:rsidP="00132DB1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03EF7FE" wp14:editId="4ABC9693">
            <wp:simplePos x="0" y="0"/>
            <wp:positionH relativeFrom="column">
              <wp:posOffset>2979723</wp:posOffset>
            </wp:positionH>
            <wp:positionV relativeFrom="paragraph">
              <wp:posOffset>98453</wp:posOffset>
            </wp:positionV>
            <wp:extent cx="25717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52737" r="66970" b="37001"/>
                    <a:stretch/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FE9744C" wp14:editId="7A1F5ADA">
                <wp:simplePos x="0" y="0"/>
                <wp:positionH relativeFrom="column">
                  <wp:posOffset>3187783</wp:posOffset>
                </wp:positionH>
                <wp:positionV relativeFrom="paragraph">
                  <wp:posOffset>121285</wp:posOffset>
                </wp:positionV>
                <wp:extent cx="2360930" cy="1404620"/>
                <wp:effectExtent l="0" t="0" r="508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Датчик движения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9744C" id="Надпись 2" o:spid="_x0000_s1027" type="#_x0000_t202" style="position:absolute;margin-left:251pt;margin-top:9.5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Датчик движения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FED55D5" wp14:editId="6F0290F0">
            <wp:simplePos x="0" y="0"/>
            <wp:positionH relativeFrom="column">
              <wp:posOffset>124299</wp:posOffset>
            </wp:positionH>
            <wp:positionV relativeFrom="paragraph">
              <wp:posOffset>109182</wp:posOffset>
            </wp:positionV>
            <wp:extent cx="304800" cy="331470"/>
            <wp:effectExtent l="0" t="0" r="0" b="0"/>
            <wp:wrapTight wrapText="bothSides">
              <wp:wrapPolygon edited="0">
                <wp:start x="0" y="0"/>
                <wp:lineTo x="0" y="19862"/>
                <wp:lineTo x="20250" y="19862"/>
                <wp:lineTo x="202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30787" r="66489" b="59293"/>
                    <a:stretch/>
                  </pic:blipFill>
                  <pic:spPr bwMode="auto">
                    <a:xfrm>
                      <a:off x="0" y="0"/>
                      <a:ext cx="304800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rPr>
          <w:noProof/>
          <w:lang w:eastAsia="ru-RU"/>
        </w:rPr>
      </w:pPr>
      <w:r>
        <w:rPr>
          <w:noProof/>
          <w:lang w:eastAsia="ru-RU"/>
        </w:rPr>
        <w:t xml:space="preserve">-  </w:t>
      </w:r>
      <w:r w:rsidRPr="00192BFF">
        <w:rPr>
          <w:noProof/>
          <w:sz w:val="28"/>
          <w:lang w:eastAsia="ru-RU"/>
        </w:rPr>
        <w:t>Датчик разбития стекла</w:t>
      </w:r>
    </w:p>
    <w:p w:rsidR="00132DB1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7F28BE" wp14:editId="394AEE0B">
                <wp:simplePos x="0" y="0"/>
                <wp:positionH relativeFrom="column">
                  <wp:posOffset>3189605</wp:posOffset>
                </wp:positionH>
                <wp:positionV relativeFrom="paragraph">
                  <wp:posOffset>150495</wp:posOffset>
                </wp:positionV>
                <wp:extent cx="3241040" cy="516255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Приемно-контрольное устройство (ПКУ)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28BE" id="_x0000_s1028" type="#_x0000_t202" style="position:absolute;left:0;text-align:left;margin-left:251.15pt;margin-top:11.85pt;width:255.2pt;height:40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" stroked="f">
                <v:textbox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Приемно-контрольное устройство (ПКУ)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A9B00DA" wp14:editId="777C7166">
            <wp:simplePos x="0" y="0"/>
            <wp:positionH relativeFrom="column">
              <wp:posOffset>141766</wp:posOffset>
            </wp:positionH>
            <wp:positionV relativeFrom="paragraph">
              <wp:posOffset>89535</wp:posOffset>
            </wp:positionV>
            <wp:extent cx="2952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03" y="20983"/>
                <wp:lineTo x="2090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4" t="40707" r="64885" b="49316"/>
                    <a:stretch/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C175DD2" wp14:editId="27774697">
            <wp:simplePos x="0" y="0"/>
            <wp:positionH relativeFrom="column">
              <wp:posOffset>2787319</wp:posOffset>
            </wp:positionH>
            <wp:positionV relativeFrom="paragraph">
              <wp:posOffset>23495</wp:posOffset>
            </wp:positionV>
            <wp:extent cx="429753" cy="238760"/>
            <wp:effectExtent l="0" t="0" r="8890" b="8890"/>
            <wp:wrapTight wrapText="bothSides">
              <wp:wrapPolygon edited="0">
                <wp:start x="0" y="0"/>
                <wp:lineTo x="0" y="20681"/>
                <wp:lineTo x="21089" y="20681"/>
                <wp:lineTo x="2108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0" t="51669" r="37623" b="41183"/>
                    <a:stretch/>
                  </pic:blipFill>
                  <pic:spPr bwMode="auto">
                    <a:xfrm>
                      <a:off x="0" y="0"/>
                      <a:ext cx="429753" cy="23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-  </w:t>
      </w:r>
      <w:r w:rsidRPr="00192BFF">
        <w:rPr>
          <w:noProof/>
          <w:sz w:val="28"/>
          <w:lang w:eastAsia="ru-RU"/>
        </w:rPr>
        <w:t>Датчик открытия двери</w:t>
      </w:r>
    </w:p>
    <w:p w:rsidR="00132DB1" w:rsidRDefault="00132DB1" w:rsidP="00132DB1">
      <w:pPr>
        <w:rPr>
          <w:noProof/>
          <w:lang w:eastAsia="ru-RU"/>
        </w:rPr>
      </w:pPr>
    </w:p>
    <w:p w:rsidR="00132DB1" w:rsidRPr="00A306E3" w:rsidRDefault="00132DB1" w:rsidP="00132DB1">
      <w:pPr>
        <w:rPr>
          <w:b/>
          <w:noProof/>
          <w:sz w:val="28"/>
          <w:lang w:eastAsia="ru-RU"/>
        </w:rPr>
      </w:pPr>
    </w:p>
    <w:p w:rsidR="00132DB1" w:rsidRDefault="00132DB1" w:rsidP="00132DB1">
      <w:pPr>
        <w:pStyle w:val="aa"/>
        <w:ind w:left="1069"/>
        <w:rPr>
          <w:b/>
          <w:noProof/>
          <w:sz w:val="28"/>
          <w:lang w:eastAsia="ru-RU"/>
        </w:rPr>
      </w:pPr>
    </w:p>
    <w:p w:rsidR="00132DB1" w:rsidRPr="00132DB1" w:rsidRDefault="00132DB1" w:rsidP="00132DB1">
      <w:pPr>
        <w:pStyle w:val="aa"/>
        <w:widowControl w:val="0"/>
        <w:numPr>
          <w:ilvl w:val="0"/>
          <w:numId w:val="27"/>
        </w:numPr>
        <w:suppressAutoHyphens/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32D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5DBC7BA" wp14:editId="7B89FF3C">
            <wp:simplePos x="0" y="0"/>
            <wp:positionH relativeFrom="column">
              <wp:posOffset>193703</wp:posOffset>
            </wp:positionH>
            <wp:positionV relativeFrom="paragraph">
              <wp:posOffset>393368</wp:posOffset>
            </wp:positionV>
            <wp:extent cx="3143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0945" y="20160"/>
                <wp:lineTo x="2094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2" t="41334" r="57028" b="50114"/>
                    <a:stretch/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DB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11AABD" wp14:editId="58CFFDEF">
                <wp:simplePos x="0" y="0"/>
                <wp:positionH relativeFrom="column">
                  <wp:posOffset>3380105</wp:posOffset>
                </wp:positionH>
                <wp:positionV relativeFrom="paragraph">
                  <wp:posOffset>377190</wp:posOffset>
                </wp:positionV>
                <wp:extent cx="2114550" cy="1404620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 Оконечное устройство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1AABD" id="_x0000_s1029" type="#_x0000_t202" style="position:absolute;left:0;text-align:left;margin-left:266.15pt;margin-top:29.7pt;width:166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 Оконечное устройство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DB1">
        <w:rPr>
          <w:rFonts w:ascii="Times New Roman" w:hAnsi="Times New Roman" w:cs="Times New Roman"/>
          <w:b/>
          <w:noProof/>
          <w:sz w:val="28"/>
          <w:lang w:eastAsia="ru-RU"/>
        </w:rPr>
        <w:t>Система пожарной сигнализации</w:t>
      </w:r>
    </w:p>
    <w:p w:rsidR="00132DB1" w:rsidRDefault="00132DB1" w:rsidP="00132D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E4D9B9B" wp14:editId="425764B9">
            <wp:simplePos x="0" y="0"/>
            <wp:positionH relativeFrom="column">
              <wp:posOffset>3140075</wp:posOffset>
            </wp:positionH>
            <wp:positionV relativeFrom="paragraph">
              <wp:posOffset>171450</wp:posOffset>
            </wp:positionV>
            <wp:extent cx="2476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1" t="41619" r="48690" b="50114"/>
                    <a:stretch/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DBFD7C3" wp14:editId="33C5236A">
                <wp:simplePos x="0" y="0"/>
                <wp:positionH relativeFrom="column">
                  <wp:posOffset>487045</wp:posOffset>
                </wp:positionH>
                <wp:positionV relativeFrom="paragraph">
                  <wp:posOffset>172720</wp:posOffset>
                </wp:positionV>
                <wp:extent cx="2360930" cy="1404620"/>
                <wp:effectExtent l="0" t="0" r="508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 Датчик дыма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FD7C3" id="_x0000_s1030" type="#_x0000_t202" style="position:absolute;margin-left:38.35pt;margin-top:13.6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 Датчик дыма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2DB1" w:rsidRDefault="00132DB1" w:rsidP="00132DB1">
      <w:pPr>
        <w:rPr>
          <w:noProof/>
          <w:lang w:eastAsia="ru-RU"/>
        </w:rPr>
      </w:pPr>
    </w:p>
    <w:p w:rsidR="00132DB1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CEC6F9A" wp14:editId="05823579">
                <wp:simplePos x="0" y="0"/>
                <wp:positionH relativeFrom="column">
                  <wp:posOffset>3410999</wp:posOffset>
                </wp:positionH>
                <wp:positionV relativeFrom="paragraph">
                  <wp:posOffset>505460</wp:posOffset>
                </wp:positionV>
                <wp:extent cx="2138680" cy="1404620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 Звуковой извещатель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C6F9A" id="_x0000_s1031" type="#_x0000_t202" style="position:absolute;left:0;text-align:left;margin-left:268.6pt;margin-top:39.8pt;width:168.4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 Звуковой извещатель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F4A2438" wp14:editId="0A5C5A34">
            <wp:simplePos x="0" y="0"/>
            <wp:positionH relativeFrom="column">
              <wp:posOffset>3177486</wp:posOffset>
            </wp:positionH>
            <wp:positionV relativeFrom="paragraph">
              <wp:posOffset>502257</wp:posOffset>
            </wp:positionV>
            <wp:extent cx="2381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736" y="20945"/>
                <wp:lineTo x="2073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2" t="46180" r="29610" b="44413"/>
                    <a:stretch/>
                  </pic:blipFill>
                  <pic:spPr bwMode="auto">
                    <a:xfrm>
                      <a:off x="0" y="0"/>
                      <a:ext cx="2381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3FD3910" wp14:editId="7482C8D1">
                <wp:simplePos x="0" y="0"/>
                <wp:positionH relativeFrom="column">
                  <wp:posOffset>3484406</wp:posOffset>
                </wp:positionH>
                <wp:positionV relativeFrom="paragraph">
                  <wp:posOffset>137795</wp:posOffset>
                </wp:positionV>
                <wp:extent cx="1828800" cy="1404620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 Локальное ПКУ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D3910" id="_x0000_s1032" type="#_x0000_t202" style="position:absolute;left:0;text-align:left;margin-left:274.35pt;margin-top:10.85pt;width:2in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 Локальное ПКУ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5EE7FF" wp14:editId="4BF6F508">
            <wp:simplePos x="0" y="0"/>
            <wp:positionH relativeFrom="column">
              <wp:posOffset>3020221</wp:posOffset>
            </wp:positionH>
            <wp:positionV relativeFrom="paragraph">
              <wp:posOffset>139065</wp:posOffset>
            </wp:positionV>
            <wp:extent cx="464820" cy="262890"/>
            <wp:effectExtent l="0" t="0" r="0" b="3810"/>
            <wp:wrapTight wrapText="bothSides">
              <wp:wrapPolygon edited="0">
                <wp:start x="0" y="0"/>
                <wp:lineTo x="0" y="20348"/>
                <wp:lineTo x="20361" y="20348"/>
                <wp:lineTo x="2036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26052" r="73523" b="66066"/>
                    <a:stretch/>
                  </pic:blipFill>
                  <pic:spPr bwMode="auto">
                    <a:xfrm>
                      <a:off x="0" y="0"/>
                      <a:ext cx="464820" cy="2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C23141D" wp14:editId="48C77F11">
                <wp:simplePos x="0" y="0"/>
                <wp:positionH relativeFrom="column">
                  <wp:posOffset>491490</wp:posOffset>
                </wp:positionH>
                <wp:positionV relativeFrom="paragraph">
                  <wp:posOffset>139700</wp:posOffset>
                </wp:positionV>
                <wp:extent cx="2360930" cy="1404620"/>
                <wp:effectExtent l="0" t="0" r="508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BC3BA3" w:rsidRDefault="00D93379" w:rsidP="00132DB1">
                            <w:r w:rsidRPr="00BC3BA3">
                              <w:t xml:space="preserve">- </w:t>
                            </w:r>
                            <w:r>
                              <w:t xml:space="preserve">  </w:t>
                            </w:r>
                            <w:r w:rsidRPr="00192BFF">
                              <w:rPr>
                                <w:sz w:val="28"/>
                              </w:rPr>
                              <w:t>Датчик пламени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3141D" id="_x0000_s1033" type="#_x0000_t202" style="position:absolute;left:0;text-align:left;margin-left:38.7pt;margin-top:11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" stroked="f">
                <v:textbox style="mso-fit-shape-to-text:t">
                  <w:txbxContent>
                    <w:p w:rsidR="00D93379" w:rsidRPr="00BC3BA3" w:rsidRDefault="00D93379" w:rsidP="00132DB1">
                      <w:r w:rsidRPr="00BC3BA3">
                        <w:t xml:space="preserve">- </w:t>
                      </w:r>
                      <w:r>
                        <w:t xml:space="preserve">  </w:t>
                      </w:r>
                      <w:r w:rsidRPr="00192BFF">
                        <w:rPr>
                          <w:sz w:val="28"/>
                        </w:rPr>
                        <w:t>Датчик пламени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862838C" wp14:editId="665D5990">
            <wp:simplePos x="0" y="0"/>
            <wp:positionH relativeFrom="column">
              <wp:posOffset>196689</wp:posOffset>
            </wp:positionH>
            <wp:positionV relativeFrom="paragraph">
              <wp:posOffset>141605</wp:posOffset>
            </wp:positionV>
            <wp:extent cx="2571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800" y="20855"/>
                <wp:lineTo x="2080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4" t="56670" r="60717" b="35063"/>
                    <a:stretch/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41E2FF" wp14:editId="48AE29E0">
                <wp:simplePos x="0" y="0"/>
                <wp:positionH relativeFrom="column">
                  <wp:posOffset>625475</wp:posOffset>
                </wp:positionH>
                <wp:positionV relativeFrom="paragraph">
                  <wp:posOffset>638064</wp:posOffset>
                </wp:positionV>
                <wp:extent cx="1828800" cy="1404620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BC3BA3" w:rsidRDefault="00D93379" w:rsidP="00132DB1">
                            <w:r w:rsidRPr="00BC3BA3">
                              <w:t xml:space="preserve">- </w:t>
                            </w:r>
                            <w:r>
                              <w:t xml:space="preserve">  </w:t>
                            </w:r>
                            <w:r w:rsidRPr="00192BFF">
                              <w:rPr>
                                <w:sz w:val="28"/>
                              </w:rPr>
                              <w:t>Главное ПКУ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1E2FF" id="_x0000_s1034" type="#_x0000_t202" style="position:absolute;left:0;text-align:left;margin-left:49.25pt;margin-top:50.25pt;width:2in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" stroked="f">
                <v:textbox style="mso-fit-shape-to-text:t">
                  <w:txbxContent>
                    <w:p w:rsidR="00D93379" w:rsidRPr="00BC3BA3" w:rsidRDefault="00D93379" w:rsidP="00132DB1">
                      <w:r w:rsidRPr="00BC3BA3">
                        <w:t xml:space="preserve">- </w:t>
                      </w:r>
                      <w:r>
                        <w:t xml:space="preserve">  </w:t>
                      </w:r>
                      <w:r w:rsidRPr="00192BFF">
                        <w:rPr>
                          <w:sz w:val="28"/>
                        </w:rPr>
                        <w:t>Главное ПКУ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C895D06" wp14:editId="1CC2A98A">
            <wp:simplePos x="0" y="0"/>
            <wp:positionH relativeFrom="column">
              <wp:posOffset>140694</wp:posOffset>
            </wp:positionH>
            <wp:positionV relativeFrom="paragraph">
              <wp:posOffset>662416</wp:posOffset>
            </wp:positionV>
            <wp:extent cx="48577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76" y="20160"/>
                <wp:lineTo x="2117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3" t="55017" r="43400" b="36431"/>
                    <a:stretch/>
                  </pic:blipFill>
                  <pic:spPr bwMode="auto">
                    <a:xfrm>
                      <a:off x="0" y="0"/>
                      <a:ext cx="48577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2EEDE5C" wp14:editId="50D55759">
                <wp:simplePos x="0" y="0"/>
                <wp:positionH relativeFrom="column">
                  <wp:posOffset>491490</wp:posOffset>
                </wp:positionH>
                <wp:positionV relativeFrom="paragraph">
                  <wp:posOffset>102953</wp:posOffset>
                </wp:positionV>
                <wp:extent cx="2360930" cy="1404620"/>
                <wp:effectExtent l="0" t="0" r="508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BC3BA3" w:rsidRDefault="00D93379" w:rsidP="00132DB1">
                            <w:r w:rsidRPr="00BC3BA3">
                              <w:t xml:space="preserve">- </w:t>
                            </w:r>
                            <w:r>
                              <w:t xml:space="preserve">  </w:t>
                            </w:r>
                            <w:r w:rsidRPr="00192BFF">
                              <w:rPr>
                                <w:sz w:val="28"/>
                              </w:rPr>
                              <w:t>Ручной пожарный извещатель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EDE5C" id="_x0000_s1035" type="#_x0000_t202" style="position:absolute;left:0;text-align:left;margin-left:38.7pt;margin-top:8.1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" stroked="f">
                <v:textbox style="mso-fit-shape-to-text:t">
                  <w:txbxContent>
                    <w:p w:rsidR="00D93379" w:rsidRPr="00BC3BA3" w:rsidRDefault="00D93379" w:rsidP="00132DB1">
                      <w:r w:rsidRPr="00BC3BA3">
                        <w:t xml:space="preserve">- </w:t>
                      </w:r>
                      <w:r>
                        <w:t xml:space="preserve">  </w:t>
                      </w:r>
                      <w:r w:rsidRPr="00192BFF">
                        <w:rPr>
                          <w:sz w:val="28"/>
                        </w:rPr>
                        <w:t>Ручной пожарный извещатель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84C8C7" wp14:editId="38172CCC">
            <wp:simplePos x="0" y="0"/>
            <wp:positionH relativeFrom="column">
              <wp:posOffset>166315</wp:posOffset>
            </wp:positionH>
            <wp:positionV relativeFrom="paragraph">
              <wp:posOffset>149060</wp:posOffset>
            </wp:positionV>
            <wp:extent cx="27622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0855" y="20250"/>
                <wp:lineTo x="2085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3" t="26511" r="56707" b="64367"/>
                    <a:stretch/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DB1" w:rsidRDefault="00132DB1" w:rsidP="00132DB1">
      <w:pPr>
        <w:ind w:firstLine="708"/>
        <w:rPr>
          <w:noProof/>
          <w:lang w:eastAsia="ru-RU"/>
        </w:rPr>
      </w:pPr>
    </w:p>
    <w:p w:rsidR="00132DB1" w:rsidRDefault="00132DB1" w:rsidP="00132DB1">
      <w:pPr>
        <w:rPr>
          <w:sz w:val="28"/>
          <w:szCs w:val="28"/>
        </w:rPr>
      </w:pPr>
    </w:p>
    <w:p w:rsidR="00132DB1" w:rsidRDefault="00132DB1" w:rsidP="00132DB1">
      <w:pPr>
        <w:rPr>
          <w:sz w:val="28"/>
          <w:szCs w:val="28"/>
        </w:rPr>
      </w:pPr>
    </w:p>
    <w:p w:rsidR="00132DB1" w:rsidRDefault="00132DB1" w:rsidP="00132DB1">
      <w:pPr>
        <w:rPr>
          <w:sz w:val="28"/>
          <w:szCs w:val="28"/>
        </w:rPr>
      </w:pPr>
    </w:p>
    <w:p w:rsidR="00132DB1" w:rsidRPr="00132DB1" w:rsidRDefault="00132DB1" w:rsidP="00132DB1">
      <w:pPr>
        <w:pStyle w:val="aa"/>
        <w:widowControl w:val="0"/>
        <w:numPr>
          <w:ilvl w:val="0"/>
          <w:numId w:val="27"/>
        </w:numPr>
        <w:tabs>
          <w:tab w:val="left" w:pos="1515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2DB1">
        <w:rPr>
          <w:rFonts w:ascii="Times New Roman" w:hAnsi="Times New Roman" w:cs="Times New Roman"/>
          <w:b/>
          <w:sz w:val="28"/>
          <w:szCs w:val="28"/>
        </w:rPr>
        <w:t>Система контроля и управление доступом</w:t>
      </w:r>
    </w:p>
    <w:p w:rsidR="00132DB1" w:rsidRPr="004258F0" w:rsidRDefault="00132DB1" w:rsidP="00132DB1">
      <w:pPr>
        <w:pStyle w:val="aa"/>
        <w:tabs>
          <w:tab w:val="left" w:pos="1515"/>
        </w:tabs>
        <w:ind w:left="1069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C1E51EB" wp14:editId="62398CF8">
                <wp:simplePos x="0" y="0"/>
                <wp:positionH relativeFrom="column">
                  <wp:posOffset>3284855</wp:posOffset>
                </wp:positionH>
                <wp:positionV relativeFrom="paragraph">
                  <wp:posOffset>184785</wp:posOffset>
                </wp:positionV>
                <wp:extent cx="2400935" cy="140462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379" w:rsidRPr="00192BFF" w:rsidRDefault="00D93379" w:rsidP="00132DB1">
                            <w:pPr>
                              <w:rPr>
                                <w:sz w:val="28"/>
                              </w:rPr>
                            </w:pPr>
                            <w:r w:rsidRPr="00192BFF">
                              <w:rPr>
                                <w:sz w:val="28"/>
                              </w:rPr>
                              <w:t>-   Пульт управления СКУД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E51EB" id="_x0000_s1036" type="#_x0000_t202" style="position:absolute;left:0;text-align:left;margin-left:258.65pt;margin-top:14.55pt;width:189.0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" stroked="f">
                <v:textbox style="mso-fit-shape-to-text:t">
                  <w:txbxContent>
                    <w:p w:rsidR="00D93379" w:rsidRPr="00192BFF" w:rsidRDefault="00D93379" w:rsidP="00132DB1">
                      <w:pPr>
                        <w:rPr>
                          <w:sz w:val="28"/>
                        </w:rPr>
                      </w:pPr>
                      <w:r w:rsidRPr="00192BFF">
                        <w:rPr>
                          <w:sz w:val="28"/>
                        </w:rPr>
                        <w:t>-   Пульт управления СКУД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E1F5D0" wp14:editId="7B9FFFBB">
                <wp:simplePos x="0" y="0"/>
                <wp:positionH relativeFrom="column">
                  <wp:posOffset>195580</wp:posOffset>
                </wp:positionH>
                <wp:positionV relativeFrom="paragraph">
                  <wp:posOffset>181818</wp:posOffset>
                </wp:positionV>
                <wp:extent cx="764274" cy="300251"/>
                <wp:effectExtent l="0" t="0" r="36195" b="2413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74" cy="300251"/>
                          <a:chOff x="0" y="0"/>
                          <a:chExt cx="1610436" cy="437359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0" y="0"/>
                            <a:ext cx="805218" cy="437359"/>
                            <a:chOff x="0" y="0"/>
                            <a:chExt cx="1030406" cy="559559"/>
                          </a:xfrm>
                        </wpg:grpSpPr>
                        <wps:wsp>
                          <wps:cNvPr id="42" name="Прямоугольник 42"/>
                          <wps:cNvSpPr/>
                          <wps:spPr>
                            <a:xfrm>
                              <a:off x="0" y="0"/>
                              <a:ext cx="1030406" cy="55955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0" y="0"/>
                              <a:ext cx="1029970" cy="5594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Прямая соединительная линия 44"/>
                          <wps:cNvCnPr/>
                          <wps:spPr>
                            <a:xfrm flipH="1">
                              <a:off x="0" y="0"/>
                              <a:ext cx="1030406" cy="5594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6" name="Группа 46"/>
                        <wpg:cNvGrpSpPr/>
                        <wpg:grpSpPr>
                          <a:xfrm>
                            <a:off x="805218" y="0"/>
                            <a:ext cx="805218" cy="437359"/>
                            <a:chOff x="0" y="0"/>
                            <a:chExt cx="1030406" cy="559559"/>
                          </a:xfrm>
                        </wpg:grpSpPr>
                        <wps:wsp>
                          <wps:cNvPr id="47" name="Прямоугольник 47"/>
                          <wps:cNvSpPr/>
                          <wps:spPr>
                            <a:xfrm>
                              <a:off x="0" y="0"/>
                              <a:ext cx="1030406" cy="55955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рямая соединительная линия 48"/>
                          <wps:cNvCnPr/>
                          <wps:spPr>
                            <a:xfrm>
                              <a:off x="0" y="0"/>
                              <a:ext cx="1029970" cy="5594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Прямая соединительная линия 49"/>
                          <wps:cNvCnPr/>
                          <wps:spPr>
                            <a:xfrm flipH="1">
                              <a:off x="0" y="0"/>
                              <a:ext cx="1030406" cy="5594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A7C68" id="Группа 50" o:spid="_x0000_s1026" style="position:absolute;margin-left:15.4pt;margin-top:14.3pt;width:60.2pt;height:23.65pt;z-index:251698176;mso-width-relative:margin;mso-height-relative:margin" coordsize="161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">
                <v:group id="Группа 45" o:spid="_x0000_s1027" style="position:absolute;width:8052;height:4373" coordsize="10304,5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Прямоугольник 42" o:spid="_x0000_s1028" style="position:absolute;width:10304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nLcQA&#10;AADbAAAADwAAAGRycy9kb3ducmV2LnhtbESPT2vCQBTE74V+h+UVequbSrEa3QQRBcFS8c/B4yP7&#10;TEKzb8PumsRv3y0UPA4z8xtmkQ+mER05X1tW8D5KQBAXVtdcKjifNm9TED4ga2wsk4I7eciz56cF&#10;ptr2fKDuGEoRIexTVFCF0KZS+qIig35kW+LoXa0zGKJ0pdQO+wg3jRwnyUQarDkuVNjSqqLi53gz&#10;Cuy+vjdLN/vuvujzstuHpB8ma6VeX4blHESgITzC/+2tVvAxhr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Jy3EAAAA2wAAAA8AAAAAAAAAAAAAAAAAmAIAAGRycy9k&#10;b3ducmV2LnhtbFBLBQYAAAAABAAEAPUAAACJAwAAAAA=&#10;" fillcolor="white [3201]" strokecolor="black [3200]" strokeweight="1pt"/>
                  <v:line id="Прямая соединительная линия 43" o:spid="_x0000_s1029" style="position:absolute;visibility:visible;mso-wrap-style:square" from="0,0" to="10299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O2c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+BlC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DO2cUAAADbAAAADwAAAAAAAAAA&#10;AAAAAAChAgAAZHJzL2Rvd25yZXYueG1sUEsFBgAAAAAEAAQA+QAAAJMDAAAAAA==&#10;" strokecolor="black [3200]" strokeweight=".5pt">
                    <v:stroke joinstyle="miter"/>
                  </v:line>
                  <v:line id="Прямая соединительная линия 44" o:spid="_x0000_s1030" style="position:absolute;flip:x;visibility:visible;mso-wrap-style:square" from="0,0" to="10304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YEr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2UWBK9AAAA2wAAAA8AAAAAAAAAAAAAAAAAoQIA&#10;AGRycy9kb3ducmV2LnhtbFBLBQYAAAAABAAEAPkAAACLAwAAAAA=&#10;" strokecolor="black [3200]" strokeweight=".5pt">
                    <v:stroke joinstyle="miter"/>
                  </v:line>
                </v:group>
                <v:group id="Группа 46" o:spid="_x0000_s1031" style="position:absolute;left:8052;width:8052;height:4373" coordsize="10304,5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Прямоугольник 47" o:spid="_x0000_s1032" style="position:absolute;width:10304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EtcQA&#10;AADbAAAADwAAAGRycy9kb3ducmV2LnhtbESPQWvCQBSE7wX/w/IEb3VjKdqmboKUFgSL0tSDx0f2&#10;NQlm34bdbRL/vVsQPA4z8w2zzkfTip6cbywrWMwTEMSl1Q1XCo4/n48vIHxA1thaJgUX8pBnk4c1&#10;ptoO/E19ESoRIexTVFCH0KVS+rImg35uO+Lo/VpnMETpKqkdDhFuWvmUJEtpsOG4UGNH7zWV5+LP&#10;KLCH5tJu3Ou+/6LVaXcIyTAuP5SaTcfNG4hAY7iHb+2tVvC8gv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hLXEAAAA2wAAAA8AAAAAAAAAAAAAAAAAmAIAAGRycy9k&#10;b3ducmV2LnhtbFBLBQYAAAAABAAEAPUAAACJAwAAAAA=&#10;" fillcolor="white [3201]" strokecolor="black [3200]" strokeweight="1pt"/>
                  <v:line id="Прямая соединительная линия 48" o:spid="_x0000_s1033" style="position:absolute;visibility:visible;mso-wrap-style:square" from="0,0" to="10299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cqMIAAADbAAAADwAAAGRycy9kb3ducmV2LnhtbERPXWvCMBR9F/Yfwh3sRTTdJqJdUxky&#10;QVB0q2HPl+auLWtuSpNp9+/Ng+Dj4Xxnq8G24ky9bxwreJ4mIIhLZxquFOjTZrIA4QOywdYxKfgn&#10;D6v8YZRhatyFv+hchErEEPYpKqhD6FIpfVmTRT91HXHkflxvMUTYV9L0eInhtpUvSTKXFhuODTV2&#10;tK6p/C3+rIKdXn6PX48Lre2pOOCnbj6O+7VST4/D+xuIQEO4i2/urVEwi2P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RcqMIAAADbAAAADwAAAAAAAAAAAAAA&#10;AAChAgAAZHJzL2Rvd25yZXYueG1sUEsFBgAAAAAEAAQA+QAAAJADAAAAAA==&#10;" strokecolor="black [3200]" strokeweight=".5pt">
                    <v:stroke joinstyle="miter"/>
                  </v:line>
                  <v:line id="Прямая соединительная линия 49" o:spid="_x0000_s1034" style="position:absolute;flip:x;visibility:visible;mso-wrap-style:square" from="0,0" to="10304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3jL8AAADbAAAADwAAAGRycy9kb3ducmV2LnhtbESP3arCMBCE7w/4DmEF746poqLVKCIo&#10;Xin+PMDSrGmx2ZQm1vr2RhC8HGbmG2axam0pGqp94VjBoJ+AIM6cLtgouF62/1MQPiBrLB2Tghd5&#10;WC07fwtMtXvyiZpzMCJC2KeoIA+hSqX0WU4Wfd9VxNG7udpiiLI2Utf4jHBbymGSTKTFguNCjhVt&#10;csru54dVoM2B5NqZZjwwk+s2M0c87Bqlet12PQcRqA2/8Le91wpGM/h8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5X3jL8AAADbAAAADwAAAAAAAAAAAAAAAACh&#10;AgAAZHJzL2Rvd25yZXYueG1sUEsFBgAAAAAEAAQA+QAAAI0DAAAAAA=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:rsidR="00132DB1" w:rsidRPr="004258F0" w:rsidRDefault="00132DB1" w:rsidP="00132DB1">
      <w:pPr>
        <w:tabs>
          <w:tab w:val="left" w:pos="151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4229A9A" wp14:editId="7E91CE8C">
            <wp:simplePos x="0" y="0"/>
            <wp:positionH relativeFrom="column">
              <wp:posOffset>2860202</wp:posOffset>
            </wp:positionH>
            <wp:positionV relativeFrom="paragraph">
              <wp:posOffset>23495</wp:posOffset>
            </wp:positionV>
            <wp:extent cx="427355" cy="224790"/>
            <wp:effectExtent l="0" t="0" r="0" b="3810"/>
            <wp:wrapTight wrapText="bothSides">
              <wp:wrapPolygon edited="0">
                <wp:start x="0" y="0"/>
                <wp:lineTo x="0" y="20136"/>
                <wp:lineTo x="20220" y="20136"/>
                <wp:lineTo x="202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3" t="61471" r="55467" b="31788"/>
                    <a:stretch/>
                  </pic:blipFill>
                  <pic:spPr bwMode="auto">
                    <a:xfrm>
                      <a:off x="0" y="0"/>
                      <a:ext cx="427355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tab/>
        <w:t xml:space="preserve">   </w:t>
      </w:r>
      <w:r w:rsidRPr="004258F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4258F0">
        <w:rPr>
          <w:sz w:val="28"/>
          <w:szCs w:val="28"/>
        </w:rPr>
        <w:t>Турникеты СКУД</w:t>
      </w:r>
    </w:p>
    <w:p w:rsidR="00132DB1" w:rsidRDefault="00132DB1" w:rsidP="00132DB1">
      <w:pPr>
        <w:tabs>
          <w:tab w:val="left" w:pos="1515"/>
        </w:tabs>
        <w:rPr>
          <w:b/>
          <w:sz w:val="28"/>
          <w:szCs w:val="28"/>
        </w:rPr>
      </w:pPr>
    </w:p>
    <w:p w:rsidR="00132DB1" w:rsidRDefault="00132DB1" w:rsidP="00132DB1">
      <w:pPr>
        <w:tabs>
          <w:tab w:val="left" w:pos="1515"/>
        </w:tabs>
        <w:rPr>
          <w:b/>
          <w:sz w:val="28"/>
          <w:szCs w:val="28"/>
        </w:rPr>
      </w:pPr>
    </w:p>
    <w:p w:rsidR="00F16026" w:rsidRDefault="00F16026" w:rsidP="00F16026">
      <w:pPr>
        <w:tabs>
          <w:tab w:val="left" w:pos="1515"/>
        </w:tabs>
        <w:jc w:val="center"/>
        <w:rPr>
          <w:i/>
          <w:sz w:val="28"/>
          <w:szCs w:val="28"/>
          <w:u w:val="single"/>
        </w:rPr>
      </w:pPr>
    </w:p>
    <w:p w:rsidR="00F16026" w:rsidRPr="00192BFF" w:rsidRDefault="00132DB1" w:rsidP="00826B3E">
      <w:pPr>
        <w:tabs>
          <w:tab w:val="left" w:pos="1515"/>
        </w:tabs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Схем</w:t>
      </w:r>
      <w:r w:rsidRPr="004258F0">
        <w:rPr>
          <w:i/>
          <w:sz w:val="28"/>
          <w:szCs w:val="28"/>
          <w:u w:val="single"/>
        </w:rPr>
        <w:t>ы размещения систем безопасности</w:t>
      </w:r>
    </w:p>
    <w:p w:rsidR="00132DB1" w:rsidRPr="00132DB1" w:rsidRDefault="00132DB1" w:rsidP="00132DB1">
      <w:pPr>
        <w:pStyle w:val="aa"/>
        <w:widowControl w:val="0"/>
        <w:numPr>
          <w:ilvl w:val="0"/>
          <w:numId w:val="28"/>
        </w:numPr>
        <w:tabs>
          <w:tab w:val="left" w:pos="1515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  <w:r w:rsidRPr="00132DB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AADD170" wp14:editId="394883D7">
            <wp:simplePos x="0" y="0"/>
            <wp:positionH relativeFrom="column">
              <wp:posOffset>-226695</wp:posOffset>
            </wp:positionH>
            <wp:positionV relativeFrom="paragraph">
              <wp:posOffset>224928</wp:posOffset>
            </wp:positionV>
            <wp:extent cx="6456680" cy="3437890"/>
            <wp:effectExtent l="0" t="0" r="1270" b="0"/>
            <wp:wrapTight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 этаж скрин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9" t="10832" r="15447" b="16002"/>
                    <a:stretch/>
                  </pic:blipFill>
                  <pic:spPr bwMode="auto">
                    <a:xfrm>
                      <a:off x="0" y="0"/>
                      <a:ext cx="6456680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DB1">
        <w:rPr>
          <w:rFonts w:ascii="Times New Roman" w:hAnsi="Times New Roman" w:cs="Times New Roman"/>
          <w:b/>
          <w:sz w:val="28"/>
          <w:szCs w:val="20"/>
        </w:rPr>
        <w:t>Первый этаж</w:t>
      </w:r>
    </w:p>
    <w:p w:rsidR="00F16026" w:rsidRDefault="00132DB1" w:rsidP="00F16026">
      <w:pPr>
        <w:pStyle w:val="aa"/>
        <w:tabs>
          <w:tab w:val="left" w:pos="151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32DB1">
        <w:rPr>
          <w:rFonts w:ascii="Times New Roman" w:hAnsi="Times New Roman" w:cs="Times New Roman"/>
          <w:b/>
          <w:sz w:val="20"/>
          <w:szCs w:val="20"/>
        </w:rPr>
        <w:t>Рис.7.План-схема 1 этажа</w:t>
      </w:r>
    </w:p>
    <w:p w:rsidR="00F16026" w:rsidRPr="00826B3E" w:rsidRDefault="00132DB1" w:rsidP="00826B3E">
      <w:pPr>
        <w:tabs>
          <w:tab w:val="left" w:pos="1515"/>
        </w:tabs>
        <w:rPr>
          <w:sz w:val="28"/>
          <w:szCs w:val="20"/>
        </w:rPr>
      </w:pPr>
      <w:r w:rsidRPr="00826B3E">
        <w:rPr>
          <w:sz w:val="28"/>
          <w:szCs w:val="20"/>
        </w:rPr>
        <w:t>Система видеонаблюдения первого этажа гимназии достаточно оснащена камерами различных ведомств и изменений не требует.</w:t>
      </w:r>
    </w:p>
    <w:p w:rsidR="00826B3E" w:rsidRPr="00F16026" w:rsidRDefault="00132DB1" w:rsidP="00826B3E">
      <w:pPr>
        <w:tabs>
          <w:tab w:val="left" w:pos="1515"/>
        </w:tabs>
        <w:rPr>
          <w:sz w:val="28"/>
          <w:szCs w:val="20"/>
        </w:rPr>
      </w:pPr>
      <w:r w:rsidRPr="00F16026">
        <w:rPr>
          <w:sz w:val="28"/>
          <w:szCs w:val="20"/>
        </w:rPr>
        <w:t xml:space="preserve">На схеме </w:t>
      </w:r>
      <w:r w:rsidR="00F16026" w:rsidRPr="00F16026">
        <w:rPr>
          <w:sz w:val="28"/>
          <w:szCs w:val="20"/>
        </w:rPr>
        <w:t>первого и остальных этаж</w:t>
      </w:r>
      <w:r w:rsidR="00826B3E">
        <w:rPr>
          <w:sz w:val="28"/>
          <w:szCs w:val="20"/>
        </w:rPr>
        <w:t>ей</w:t>
      </w:r>
      <w:r w:rsidR="00F16026" w:rsidRPr="00F16026">
        <w:rPr>
          <w:sz w:val="28"/>
          <w:szCs w:val="20"/>
        </w:rPr>
        <w:t xml:space="preserve"> (в том числе в подвале) </w:t>
      </w:r>
      <w:r w:rsidRPr="00F16026">
        <w:rPr>
          <w:sz w:val="28"/>
          <w:szCs w:val="20"/>
        </w:rPr>
        <w:t>обозначены мои предложения по размещению элементов систем охранной и пожарной сигнализации + СКУД. Все приемно-контрольные устройства сосредоточены на посту охраны.</w:t>
      </w:r>
    </w:p>
    <w:p w:rsidR="00826B3E" w:rsidRDefault="00826B3E" w:rsidP="00AA4F43">
      <w:pPr>
        <w:pStyle w:val="aa"/>
        <w:numPr>
          <w:ilvl w:val="0"/>
          <w:numId w:val="28"/>
        </w:numPr>
        <w:tabs>
          <w:tab w:val="left" w:pos="1515"/>
        </w:tabs>
        <w:rPr>
          <w:rFonts w:ascii="Times New Roman" w:hAnsi="Times New Roman" w:cs="Times New Roman"/>
          <w:b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264160</wp:posOffset>
            </wp:positionV>
            <wp:extent cx="6186805" cy="3283585"/>
            <wp:effectExtent l="0" t="0" r="4445" b="0"/>
            <wp:wrapTight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5" t="12136" r="3489" b="16944"/>
                    <a:stretch/>
                  </pic:blipFill>
                  <pic:spPr bwMode="auto">
                    <a:xfrm>
                      <a:off x="0" y="0"/>
                      <a:ext cx="6186805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F43" w:rsidRPr="00AA4F43">
        <w:rPr>
          <w:rFonts w:ascii="Times New Roman" w:hAnsi="Times New Roman" w:cs="Times New Roman"/>
          <w:b/>
          <w:sz w:val="28"/>
          <w:szCs w:val="20"/>
        </w:rPr>
        <w:t>Второй этаж</w:t>
      </w:r>
    </w:p>
    <w:p w:rsidR="00AA4F43" w:rsidRPr="00826B3E" w:rsidRDefault="00826B3E" w:rsidP="00826B3E">
      <w:pPr>
        <w:tabs>
          <w:tab w:val="left" w:pos="4145"/>
        </w:tabs>
        <w:jc w:val="center"/>
        <w:rPr>
          <w:b/>
          <w:sz w:val="20"/>
        </w:rPr>
      </w:pPr>
      <w:r>
        <w:rPr>
          <w:b/>
          <w:sz w:val="20"/>
        </w:rPr>
        <w:t>Рис.8.План-схема 2 этажа</w:t>
      </w:r>
    </w:p>
    <w:p w:rsidR="00826B3E" w:rsidRDefault="00826B3E" w:rsidP="00826B3E">
      <w:pPr>
        <w:tabs>
          <w:tab w:val="left" w:pos="1515"/>
        </w:tabs>
        <w:rPr>
          <w:sz w:val="28"/>
          <w:szCs w:val="20"/>
        </w:rPr>
      </w:pPr>
      <w:r>
        <w:rPr>
          <w:sz w:val="28"/>
          <w:szCs w:val="20"/>
        </w:rPr>
        <w:lastRenderedPageBreak/>
        <w:t>На втором этаже, в дополнение к имеющимся камерам, устанавливаем 2 камеры с углом обзора 104° на лестничных проемах и одну камеру кругового обзора в кабинете директора, работающую в режиме «приватности».</w:t>
      </w:r>
    </w:p>
    <w:p w:rsidR="00826B3E" w:rsidRDefault="00826B3E" w:rsidP="00826B3E">
      <w:pPr>
        <w:tabs>
          <w:tab w:val="left" w:pos="1515"/>
        </w:tabs>
        <w:rPr>
          <w:sz w:val="28"/>
          <w:szCs w:val="20"/>
        </w:rPr>
      </w:pPr>
    </w:p>
    <w:p w:rsidR="00826B3E" w:rsidRPr="00826B3E" w:rsidRDefault="00826B3E" w:rsidP="00826B3E">
      <w:pPr>
        <w:tabs>
          <w:tab w:val="left" w:pos="1515"/>
        </w:tabs>
        <w:rPr>
          <w:sz w:val="28"/>
          <w:szCs w:val="20"/>
        </w:rPr>
      </w:pPr>
      <w:r>
        <w:rPr>
          <w:sz w:val="28"/>
          <w:szCs w:val="20"/>
        </w:rPr>
        <w:t xml:space="preserve">Поскольку крыша спортивного зала выше первого этажа, то датчики разбития окна размещаем на всех окнах второго этажа со стороны спортивного зала. </w:t>
      </w:r>
    </w:p>
    <w:p w:rsidR="00F16026" w:rsidRPr="00F16026" w:rsidRDefault="00F16026" w:rsidP="00F16026">
      <w:pPr>
        <w:tabs>
          <w:tab w:val="left" w:pos="1515"/>
        </w:tabs>
        <w:ind w:left="360"/>
        <w:rPr>
          <w:b/>
          <w:sz w:val="28"/>
          <w:szCs w:val="20"/>
        </w:rPr>
      </w:pPr>
    </w:p>
    <w:p w:rsidR="00AA4F43" w:rsidRDefault="00AA4F43" w:rsidP="00AA4F43">
      <w:pPr>
        <w:pStyle w:val="aa"/>
        <w:tabs>
          <w:tab w:val="left" w:pos="1515"/>
        </w:tabs>
        <w:rPr>
          <w:rFonts w:ascii="Times New Roman" w:hAnsi="Times New Roman" w:cs="Times New Roman"/>
          <w:b/>
          <w:sz w:val="28"/>
          <w:szCs w:val="20"/>
        </w:rPr>
      </w:pPr>
    </w:p>
    <w:p w:rsidR="00D93379" w:rsidRDefault="00D93379" w:rsidP="00AA4F43">
      <w:pPr>
        <w:pStyle w:val="aa"/>
        <w:tabs>
          <w:tab w:val="left" w:pos="1515"/>
        </w:tabs>
        <w:rPr>
          <w:rFonts w:ascii="Times New Roman" w:hAnsi="Times New Roman" w:cs="Times New Roman"/>
          <w:b/>
          <w:sz w:val="28"/>
          <w:szCs w:val="20"/>
        </w:rPr>
      </w:pPr>
    </w:p>
    <w:p w:rsidR="00D93379" w:rsidRPr="00826B3E" w:rsidRDefault="00D93379" w:rsidP="00AA4F43">
      <w:pPr>
        <w:pStyle w:val="aa"/>
        <w:tabs>
          <w:tab w:val="left" w:pos="1515"/>
        </w:tabs>
        <w:rPr>
          <w:rFonts w:ascii="Times New Roman" w:hAnsi="Times New Roman" w:cs="Times New Roman"/>
          <w:b/>
          <w:sz w:val="28"/>
          <w:szCs w:val="20"/>
        </w:rPr>
      </w:pPr>
    </w:p>
    <w:p w:rsidR="003E28B9" w:rsidRPr="003E28B9" w:rsidRDefault="003E28B9" w:rsidP="003E28B9">
      <w:pPr>
        <w:pStyle w:val="aa"/>
        <w:numPr>
          <w:ilvl w:val="0"/>
          <w:numId w:val="28"/>
        </w:numPr>
        <w:tabs>
          <w:tab w:val="left" w:pos="1515"/>
        </w:tabs>
        <w:rPr>
          <w:rFonts w:ascii="Times New Roman" w:hAnsi="Times New Roman" w:cs="Times New Roman"/>
          <w:b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403087</wp:posOffset>
            </wp:positionV>
            <wp:extent cx="6336030" cy="3378835"/>
            <wp:effectExtent l="0" t="0" r="7620" b="0"/>
            <wp:wrapTight wrapText="bothSides">
              <wp:wrapPolygon edited="0">
                <wp:start x="0" y="0"/>
                <wp:lineTo x="0" y="21434"/>
                <wp:lineTo x="21561" y="21434"/>
                <wp:lineTo x="21561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5" t="24749" r="23557" b="19788"/>
                    <a:stretch/>
                  </pic:blipFill>
                  <pic:spPr bwMode="auto">
                    <a:xfrm>
                      <a:off x="0" y="0"/>
                      <a:ext cx="6336030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B3E" w:rsidRPr="00826B3E">
        <w:rPr>
          <w:rFonts w:ascii="Times New Roman" w:hAnsi="Times New Roman" w:cs="Times New Roman"/>
          <w:b/>
          <w:sz w:val="28"/>
          <w:szCs w:val="20"/>
        </w:rPr>
        <w:t>Третий этаж</w:t>
      </w:r>
    </w:p>
    <w:p w:rsidR="00826B3E" w:rsidRDefault="00826B3E" w:rsidP="00826B3E">
      <w:pPr>
        <w:tabs>
          <w:tab w:val="left" w:pos="1515"/>
        </w:tabs>
        <w:ind w:left="360"/>
        <w:jc w:val="center"/>
        <w:rPr>
          <w:b/>
          <w:sz w:val="28"/>
          <w:szCs w:val="20"/>
        </w:rPr>
      </w:pPr>
      <w:r w:rsidRPr="003E28B9">
        <w:rPr>
          <w:b/>
          <w:sz w:val="20"/>
          <w:szCs w:val="20"/>
        </w:rPr>
        <w:t xml:space="preserve">Рис.9.План схема </w:t>
      </w:r>
      <w:r w:rsidR="003E28B9">
        <w:rPr>
          <w:b/>
          <w:sz w:val="20"/>
          <w:szCs w:val="20"/>
        </w:rPr>
        <w:t>3 этажа</w:t>
      </w:r>
    </w:p>
    <w:p w:rsidR="00132DB1" w:rsidRPr="00AA4F43" w:rsidRDefault="00132DB1" w:rsidP="00D3696B">
      <w:pPr>
        <w:tabs>
          <w:tab w:val="left" w:pos="5311"/>
        </w:tabs>
      </w:pPr>
    </w:p>
    <w:p w:rsidR="00AA4F43" w:rsidRDefault="00AA4F43">
      <w:pPr>
        <w:tabs>
          <w:tab w:val="left" w:pos="5311"/>
        </w:tabs>
      </w:pPr>
    </w:p>
    <w:p w:rsidR="003E28B9" w:rsidRDefault="003E28B9">
      <w:pPr>
        <w:tabs>
          <w:tab w:val="left" w:pos="5311"/>
        </w:tabs>
        <w:rPr>
          <w:sz w:val="28"/>
        </w:rPr>
      </w:pPr>
    </w:p>
    <w:p w:rsidR="00F16026" w:rsidRDefault="003E28B9">
      <w:pPr>
        <w:tabs>
          <w:tab w:val="left" w:pos="5311"/>
        </w:tabs>
        <w:rPr>
          <w:sz w:val="28"/>
          <w:szCs w:val="20"/>
        </w:rPr>
      </w:pPr>
      <w:r w:rsidRPr="003E28B9">
        <w:rPr>
          <w:sz w:val="28"/>
        </w:rPr>
        <w:t xml:space="preserve">На 3 </w:t>
      </w:r>
      <w:r>
        <w:rPr>
          <w:sz w:val="28"/>
        </w:rPr>
        <w:t xml:space="preserve">этаже устанавливаем 2 камеры </w:t>
      </w:r>
      <w:r>
        <w:rPr>
          <w:sz w:val="28"/>
          <w:szCs w:val="20"/>
        </w:rPr>
        <w:t xml:space="preserve">с углом обзора 104° на лестничных проемах, а также разместим датчики движения и открытия двери в учительской и классе с дорогостоящим </w:t>
      </w:r>
      <w:r w:rsidR="00D93379">
        <w:rPr>
          <w:sz w:val="28"/>
          <w:szCs w:val="20"/>
        </w:rPr>
        <w:t xml:space="preserve">электронным </w:t>
      </w:r>
      <w:r>
        <w:rPr>
          <w:sz w:val="28"/>
          <w:szCs w:val="20"/>
        </w:rPr>
        <w:t>оборудованием.</w:t>
      </w: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3E28B9" w:rsidRDefault="003E28B9">
      <w:pPr>
        <w:tabs>
          <w:tab w:val="left" w:pos="5311"/>
        </w:tabs>
        <w:rPr>
          <w:sz w:val="28"/>
          <w:szCs w:val="20"/>
        </w:rPr>
      </w:pPr>
    </w:p>
    <w:p w:rsidR="00F16026" w:rsidRPr="003E28B9" w:rsidRDefault="003E28B9" w:rsidP="003E28B9">
      <w:pPr>
        <w:pStyle w:val="aa"/>
        <w:numPr>
          <w:ilvl w:val="0"/>
          <w:numId w:val="28"/>
        </w:numPr>
        <w:tabs>
          <w:tab w:val="left" w:pos="5311"/>
        </w:tabs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254221</wp:posOffset>
            </wp:positionV>
            <wp:extent cx="6329045" cy="3365500"/>
            <wp:effectExtent l="0" t="0" r="0" b="6350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18323" r="25043" b="18127"/>
                    <a:stretch/>
                  </pic:blipFill>
                  <pic:spPr bwMode="auto">
                    <a:xfrm>
                      <a:off x="0" y="0"/>
                      <a:ext cx="6329045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Четвертый этаж</w:t>
      </w:r>
    </w:p>
    <w:p w:rsidR="00F16026" w:rsidRPr="00D93379" w:rsidRDefault="00D93379" w:rsidP="00D9337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Рис.10.План-схема 4 этажа</w:t>
      </w:r>
    </w:p>
    <w:p w:rsidR="003E28B9" w:rsidRDefault="003E28B9" w:rsidP="00F16026">
      <w:pPr>
        <w:rPr>
          <w:sz w:val="28"/>
          <w:szCs w:val="28"/>
        </w:rPr>
      </w:pPr>
    </w:p>
    <w:p w:rsidR="00F16026" w:rsidRDefault="003E28B9" w:rsidP="00F16026">
      <w:pPr>
        <w:rPr>
          <w:sz w:val="28"/>
          <w:szCs w:val="28"/>
        </w:rPr>
      </w:pPr>
      <w:r w:rsidRPr="003E28B9">
        <w:rPr>
          <w:sz w:val="28"/>
          <w:szCs w:val="28"/>
        </w:rPr>
        <w:t>На 4 этаже так же устанавливаем 2 камеры с углом обзора 104° на лестничных проемах</w:t>
      </w:r>
      <w:r>
        <w:rPr>
          <w:sz w:val="28"/>
          <w:szCs w:val="28"/>
        </w:rPr>
        <w:t>, а также датчики открытия двер</w:t>
      </w:r>
      <w:r w:rsidR="00D93379">
        <w:rPr>
          <w:sz w:val="28"/>
          <w:szCs w:val="28"/>
        </w:rPr>
        <w:t>и</w:t>
      </w:r>
      <w:r>
        <w:rPr>
          <w:sz w:val="28"/>
          <w:szCs w:val="28"/>
        </w:rPr>
        <w:t xml:space="preserve"> в классах физики, биологии и их лабораторных помещениях и датчики движения и открытия двери в компьютерных классах. </w:t>
      </w:r>
    </w:p>
    <w:p w:rsidR="003E28B9" w:rsidRDefault="003E28B9" w:rsidP="00F16026">
      <w:pPr>
        <w:rPr>
          <w:sz w:val="28"/>
          <w:szCs w:val="28"/>
        </w:rPr>
      </w:pPr>
    </w:p>
    <w:p w:rsidR="003E28B9" w:rsidRPr="00D93379" w:rsidRDefault="00D93379" w:rsidP="003E28B9">
      <w:pPr>
        <w:pStyle w:val="aa"/>
        <w:numPr>
          <w:ilvl w:val="0"/>
          <w:numId w:val="28"/>
        </w:num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300245</wp:posOffset>
            </wp:positionV>
            <wp:extent cx="6461760" cy="3506470"/>
            <wp:effectExtent l="0" t="0" r="0" b="0"/>
            <wp:wrapTight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15468" r="20760" b="19560"/>
                    <a:stretch/>
                  </pic:blipFill>
                  <pic:spPr bwMode="auto">
                    <a:xfrm>
                      <a:off x="0" y="0"/>
                      <a:ext cx="6461760" cy="35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379">
        <w:rPr>
          <w:rFonts w:ascii="Times New Roman" w:hAnsi="Times New Roman" w:cs="Times New Roman"/>
          <w:b/>
          <w:sz w:val="28"/>
          <w:szCs w:val="28"/>
        </w:rPr>
        <w:t>Пятый этаж</w:t>
      </w:r>
    </w:p>
    <w:p w:rsidR="00D93379" w:rsidRPr="00D93379" w:rsidRDefault="00D93379" w:rsidP="00D93379">
      <w:pPr>
        <w:ind w:left="360"/>
        <w:jc w:val="center"/>
        <w:rPr>
          <w:b/>
          <w:sz w:val="20"/>
          <w:szCs w:val="28"/>
        </w:rPr>
      </w:pPr>
      <w:r>
        <w:rPr>
          <w:b/>
          <w:sz w:val="20"/>
          <w:szCs w:val="28"/>
        </w:rPr>
        <w:t>Рис.11.План-схема 5 этажа.</w:t>
      </w:r>
    </w:p>
    <w:p w:rsidR="00D93379" w:rsidRDefault="00D93379" w:rsidP="00D9337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5 этаже все так же устанавливаем 2 камеры </w:t>
      </w:r>
      <w:r w:rsidRPr="003E28B9">
        <w:rPr>
          <w:sz w:val="28"/>
          <w:szCs w:val="28"/>
        </w:rPr>
        <w:t>с углом обзора 104° на лестничных проемах</w:t>
      </w:r>
      <w:r>
        <w:rPr>
          <w:sz w:val="28"/>
          <w:szCs w:val="28"/>
        </w:rPr>
        <w:t xml:space="preserve">. Добавляем недостающую камеру в одном из коридоров этажа. Устанавливаем датчики открытия двери на входах в актовый зал, кабинет химии и помещение с дорогостоящим электронным оборудованием.  </w:t>
      </w:r>
    </w:p>
    <w:p w:rsidR="00D93379" w:rsidRDefault="00D93379" w:rsidP="00D93379">
      <w:pPr>
        <w:ind w:left="360"/>
        <w:rPr>
          <w:sz w:val="28"/>
          <w:szCs w:val="28"/>
        </w:rPr>
      </w:pPr>
    </w:p>
    <w:p w:rsidR="006F334A" w:rsidRDefault="006F334A" w:rsidP="00D93379">
      <w:pPr>
        <w:ind w:left="360"/>
        <w:rPr>
          <w:sz w:val="28"/>
          <w:szCs w:val="28"/>
        </w:rPr>
      </w:pPr>
    </w:p>
    <w:p w:rsidR="006F334A" w:rsidRDefault="006F334A" w:rsidP="00D93379">
      <w:pPr>
        <w:ind w:left="360"/>
        <w:rPr>
          <w:sz w:val="28"/>
          <w:szCs w:val="28"/>
        </w:rPr>
      </w:pPr>
    </w:p>
    <w:p w:rsidR="00D93379" w:rsidRPr="00D93379" w:rsidRDefault="00D93379" w:rsidP="00D93379">
      <w:pPr>
        <w:pStyle w:val="aa"/>
        <w:numPr>
          <w:ilvl w:val="0"/>
          <w:numId w:val="28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-524041</wp:posOffset>
            </wp:positionH>
            <wp:positionV relativeFrom="paragraph">
              <wp:posOffset>358140</wp:posOffset>
            </wp:positionV>
            <wp:extent cx="6686550" cy="3274695"/>
            <wp:effectExtent l="0" t="0" r="0" b="1905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4510" r="32271" b="18133"/>
                    <a:stretch/>
                  </pic:blipFill>
                  <pic:spPr bwMode="auto">
                    <a:xfrm>
                      <a:off x="0" y="0"/>
                      <a:ext cx="6686550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Подвал</w:t>
      </w:r>
    </w:p>
    <w:p w:rsidR="00D93379" w:rsidRPr="00D93379" w:rsidRDefault="00D93379" w:rsidP="00D93379">
      <w:pPr>
        <w:ind w:left="360"/>
        <w:jc w:val="center"/>
        <w:rPr>
          <w:b/>
          <w:sz w:val="20"/>
          <w:szCs w:val="28"/>
        </w:rPr>
      </w:pPr>
      <w:r w:rsidRPr="00D93379">
        <w:rPr>
          <w:b/>
          <w:sz w:val="20"/>
          <w:szCs w:val="28"/>
        </w:rPr>
        <w:t>Рис.1</w:t>
      </w:r>
      <w:r>
        <w:rPr>
          <w:b/>
          <w:sz w:val="20"/>
          <w:szCs w:val="28"/>
        </w:rPr>
        <w:t>2</w:t>
      </w:r>
      <w:r w:rsidRPr="00D93379">
        <w:rPr>
          <w:b/>
          <w:sz w:val="20"/>
          <w:szCs w:val="28"/>
        </w:rPr>
        <w:t xml:space="preserve">.План-схема </w:t>
      </w:r>
      <w:r>
        <w:rPr>
          <w:b/>
          <w:sz w:val="20"/>
          <w:szCs w:val="28"/>
        </w:rPr>
        <w:t>подвала</w:t>
      </w:r>
      <w:r w:rsidRPr="00D93379">
        <w:rPr>
          <w:b/>
          <w:sz w:val="20"/>
          <w:szCs w:val="28"/>
        </w:rPr>
        <w:t>.</w:t>
      </w:r>
    </w:p>
    <w:p w:rsidR="00F16026" w:rsidRPr="003E28B9" w:rsidRDefault="00F16026" w:rsidP="00F16026">
      <w:pPr>
        <w:rPr>
          <w:sz w:val="28"/>
          <w:szCs w:val="28"/>
        </w:rPr>
      </w:pPr>
    </w:p>
    <w:p w:rsidR="006F334A" w:rsidRDefault="006F334A" w:rsidP="006F334A">
      <w:pPr>
        <w:rPr>
          <w:sz w:val="28"/>
        </w:rPr>
      </w:pPr>
    </w:p>
    <w:p w:rsidR="00F16026" w:rsidRPr="006F334A" w:rsidRDefault="00D93379" w:rsidP="006F334A">
      <w:pPr>
        <w:rPr>
          <w:sz w:val="28"/>
        </w:rPr>
      </w:pPr>
      <w:r>
        <w:rPr>
          <w:sz w:val="28"/>
        </w:rPr>
        <w:t>В помещениях подвала устанавливаем камеру с у</w:t>
      </w:r>
      <w:r w:rsidRPr="003E28B9">
        <w:rPr>
          <w:sz w:val="28"/>
          <w:szCs w:val="28"/>
        </w:rPr>
        <w:t>глом обзора 104° на лестничн</w:t>
      </w:r>
      <w:r>
        <w:rPr>
          <w:sz w:val="28"/>
          <w:szCs w:val="28"/>
        </w:rPr>
        <w:t>ом</w:t>
      </w:r>
      <w:r w:rsidRPr="003E28B9">
        <w:rPr>
          <w:sz w:val="28"/>
          <w:szCs w:val="28"/>
        </w:rPr>
        <w:t xml:space="preserve"> проем</w:t>
      </w:r>
      <w:r>
        <w:rPr>
          <w:sz w:val="28"/>
          <w:szCs w:val="28"/>
        </w:rPr>
        <w:t xml:space="preserve">е и датчики открытия двери на входах в спортивный зал и в помещениях со школьным инвентарем. </w:t>
      </w:r>
    </w:p>
    <w:p w:rsidR="00F16026" w:rsidRDefault="00F16026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Default="006F334A" w:rsidP="00F16026"/>
    <w:p w:rsidR="006F334A" w:rsidRPr="00F16026" w:rsidRDefault="006F334A" w:rsidP="00F16026"/>
    <w:p w:rsidR="00F16026" w:rsidRPr="006F334A" w:rsidRDefault="006F334A" w:rsidP="00D93379">
      <w:pPr>
        <w:pStyle w:val="aa"/>
        <w:numPr>
          <w:ilvl w:val="0"/>
          <w:numId w:val="28"/>
        </w:numPr>
        <w:rPr>
          <w:b/>
          <w:sz w:val="28"/>
        </w:rPr>
      </w:pPr>
      <w:r w:rsidRPr="006F334A">
        <w:rPr>
          <w:rFonts w:ascii="Times New Roman" w:hAnsi="Times New Roman" w:cs="Times New Roman"/>
          <w:b/>
          <w:sz w:val="28"/>
        </w:rPr>
        <w:lastRenderedPageBreak/>
        <w:t>Школьный двор</w:t>
      </w:r>
    </w:p>
    <w:p w:rsidR="00F16026" w:rsidRPr="00F16026" w:rsidRDefault="006F334A" w:rsidP="00F16026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206264</wp:posOffset>
            </wp:positionV>
            <wp:extent cx="6440170" cy="3834130"/>
            <wp:effectExtent l="0" t="0" r="0" b="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6" t="26177" r="26647" b="19558"/>
                    <a:stretch/>
                  </pic:blipFill>
                  <pic:spPr bwMode="auto">
                    <a:xfrm>
                      <a:off x="0" y="0"/>
                      <a:ext cx="6440170" cy="383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34A" w:rsidRDefault="004D68C8" w:rsidP="004D68C8">
      <w:pPr>
        <w:jc w:val="center"/>
        <w:rPr>
          <w:b/>
          <w:sz w:val="20"/>
          <w:szCs w:val="20"/>
        </w:rPr>
      </w:pPr>
      <w:r w:rsidRPr="003E28B9">
        <w:rPr>
          <w:b/>
          <w:sz w:val="20"/>
          <w:szCs w:val="20"/>
        </w:rPr>
        <w:t>Рис.</w:t>
      </w:r>
      <w:r>
        <w:rPr>
          <w:b/>
          <w:sz w:val="20"/>
          <w:szCs w:val="20"/>
        </w:rPr>
        <w:t>13</w:t>
      </w:r>
      <w:r w:rsidRPr="003E28B9">
        <w:rPr>
          <w:b/>
          <w:sz w:val="20"/>
          <w:szCs w:val="20"/>
        </w:rPr>
        <w:t xml:space="preserve">.План схема </w:t>
      </w:r>
      <w:r>
        <w:rPr>
          <w:b/>
          <w:sz w:val="20"/>
          <w:szCs w:val="20"/>
        </w:rPr>
        <w:t>школьного двора</w:t>
      </w:r>
    </w:p>
    <w:p w:rsidR="004D68C8" w:rsidRDefault="004D68C8" w:rsidP="004D68C8">
      <w:pPr>
        <w:jc w:val="center"/>
        <w:rPr>
          <w:sz w:val="28"/>
        </w:rPr>
      </w:pPr>
    </w:p>
    <w:p w:rsidR="00F16026" w:rsidRDefault="006F334A" w:rsidP="00F16026">
      <w:pPr>
        <w:rPr>
          <w:sz w:val="28"/>
        </w:rPr>
      </w:pPr>
      <w:r>
        <w:rPr>
          <w:sz w:val="28"/>
        </w:rPr>
        <w:t xml:space="preserve">На территории школьного двора предлагаю, в дополнение в имеющимся трем камерам видеонаблюдения, добавить еще 3 камеры с углом обзора 104° для устранения слепых зон в важных местах. </w:t>
      </w:r>
    </w:p>
    <w:p w:rsidR="006F334A" w:rsidRDefault="006F334A" w:rsidP="00F16026">
      <w:pPr>
        <w:rPr>
          <w:sz w:val="28"/>
        </w:rPr>
      </w:pPr>
    </w:p>
    <w:p w:rsidR="006F334A" w:rsidRDefault="006F334A" w:rsidP="00F16026">
      <w:pPr>
        <w:rPr>
          <w:sz w:val="28"/>
        </w:rPr>
      </w:pPr>
      <w:r>
        <w:rPr>
          <w:sz w:val="28"/>
        </w:rPr>
        <w:t>В итоге в системе комплексной безопасности ГБОУ Гимназии №1505 учитывая видеокамеры, установленные ранее, и м</w:t>
      </w:r>
      <w:r w:rsidR="004E0001">
        <w:rPr>
          <w:sz w:val="28"/>
        </w:rPr>
        <w:t>ои предложения надо разместить:</w:t>
      </w:r>
    </w:p>
    <w:p w:rsidR="004E0001" w:rsidRDefault="004E0001" w:rsidP="00F16026">
      <w:pPr>
        <w:rPr>
          <w:sz w:val="28"/>
        </w:rPr>
      </w:pPr>
    </w:p>
    <w:p w:rsidR="006F334A" w:rsidRDefault="006F334A" w:rsidP="006F334A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6F334A">
        <w:rPr>
          <w:rFonts w:ascii="Times New Roman" w:hAnsi="Times New Roman" w:cs="Times New Roman"/>
          <w:sz w:val="28"/>
        </w:rPr>
        <w:t>36 камер видеонаблюдения с разным</w:t>
      </w:r>
      <w:r>
        <w:rPr>
          <w:rFonts w:ascii="Times New Roman" w:hAnsi="Times New Roman" w:cs="Times New Roman"/>
          <w:sz w:val="28"/>
        </w:rPr>
        <w:t>и</w:t>
      </w:r>
      <w:r w:rsidRPr="006F334A">
        <w:rPr>
          <w:rFonts w:ascii="Times New Roman" w:hAnsi="Times New Roman" w:cs="Times New Roman"/>
          <w:sz w:val="28"/>
        </w:rPr>
        <w:t xml:space="preserve"> угл</w:t>
      </w:r>
      <w:r>
        <w:rPr>
          <w:rFonts w:ascii="Times New Roman" w:hAnsi="Times New Roman" w:cs="Times New Roman"/>
          <w:sz w:val="28"/>
        </w:rPr>
        <w:t>ами</w:t>
      </w:r>
      <w:r w:rsidRPr="006F334A">
        <w:rPr>
          <w:rFonts w:ascii="Times New Roman" w:hAnsi="Times New Roman" w:cs="Times New Roman"/>
          <w:sz w:val="28"/>
        </w:rPr>
        <w:t xml:space="preserve"> обзора</w:t>
      </w:r>
      <w:r>
        <w:rPr>
          <w:rFonts w:ascii="Times New Roman" w:hAnsi="Times New Roman" w:cs="Times New Roman"/>
          <w:sz w:val="28"/>
        </w:rPr>
        <w:t>.</w:t>
      </w:r>
    </w:p>
    <w:p w:rsidR="006F334A" w:rsidRDefault="006F334A" w:rsidP="006F334A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45 датчиков разбития стекла.</w:t>
      </w:r>
    </w:p>
    <w:p w:rsidR="006F334A" w:rsidRDefault="006F334A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 датчиков открытия двери.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датчиков движения.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94 датчика дыма.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94 датчика пламени.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 ручных пожарных извещателей. 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звуковых извещателей.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локальных ПКУ.</w:t>
      </w:r>
    </w:p>
    <w:p w:rsidR="004E0001" w:rsidRDefault="004E0001" w:rsidP="004E0001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главных ПКУ разных систем безопасности.</w:t>
      </w:r>
    </w:p>
    <w:p w:rsidR="00F16026" w:rsidRPr="004D68C8" w:rsidRDefault="004E0001" w:rsidP="00F16026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СКУД.</w:t>
      </w:r>
    </w:p>
    <w:p w:rsidR="004E0001" w:rsidRDefault="004E0001" w:rsidP="004E0001">
      <w:pPr>
        <w:jc w:val="center"/>
        <w:rPr>
          <w:b/>
          <w:sz w:val="28"/>
          <w:szCs w:val="28"/>
          <w:u w:val="single"/>
        </w:rPr>
      </w:pPr>
      <w:r w:rsidRPr="00265CCC">
        <w:rPr>
          <w:b/>
          <w:sz w:val="28"/>
          <w:szCs w:val="28"/>
          <w:u w:val="single"/>
        </w:rPr>
        <w:lastRenderedPageBreak/>
        <w:t>ЗАКЛЮЧЕНИЕ</w:t>
      </w:r>
    </w:p>
    <w:p w:rsidR="004E0001" w:rsidRDefault="004E0001" w:rsidP="004E0001">
      <w:pPr>
        <w:jc w:val="center"/>
        <w:rPr>
          <w:b/>
          <w:sz w:val="28"/>
          <w:szCs w:val="28"/>
          <w:u w:val="single"/>
        </w:rPr>
      </w:pPr>
    </w:p>
    <w:p w:rsidR="004E0001" w:rsidRDefault="004E0001" w:rsidP="004E000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школы нет важнее задачи, чем обеспечение безопасных условий проведения учебно-воспитательного процесса, гарантий сохранения жизни и здоровья обучающихся и персонала. Решить эту задачу позволяет </w:t>
      </w:r>
      <w:r w:rsidRPr="00265CCC">
        <w:rPr>
          <w:sz w:val="28"/>
          <w:szCs w:val="28"/>
          <w:u w:val="single"/>
        </w:rPr>
        <w:t>система комплексной безопасности образовательного учреждения</w:t>
      </w:r>
      <w:r>
        <w:rPr>
          <w:sz w:val="28"/>
          <w:szCs w:val="28"/>
        </w:rPr>
        <w:t xml:space="preserve">. В первой главе я постарался раскрыть структуру системы комплексной безопасности, а в последующих главах осветить технические особенности ее элементов (охранная и пожарная сигнализация, СКУД и видеонаблюдение) – что и было обозначено в теме моей дипломной работы. </w:t>
      </w:r>
    </w:p>
    <w:p w:rsidR="004E0001" w:rsidRDefault="004E0001" w:rsidP="004E0001">
      <w:pPr>
        <w:ind w:firstLine="708"/>
        <w:rPr>
          <w:sz w:val="28"/>
          <w:szCs w:val="28"/>
        </w:rPr>
      </w:pPr>
    </w:p>
    <w:p w:rsidR="004E0001" w:rsidRDefault="004E0001" w:rsidP="004E0001">
      <w:pPr>
        <w:rPr>
          <w:sz w:val="28"/>
          <w:szCs w:val="28"/>
        </w:rPr>
      </w:pPr>
      <w:r>
        <w:rPr>
          <w:sz w:val="28"/>
          <w:szCs w:val="28"/>
        </w:rPr>
        <w:tab/>
        <w:t>В структуру системы комплексной безопасности также входят мероприятия по гражданской обороне и чрезвычайным ситуациям. Обучение учащихся правилам безопасной жизнедеятельности, охрана труда и техника безопасности, электробезопасность, информационная безопасность, оказание первой медицинской помощи, безопасность при автоперевозках, взаимодействие с правоохранительными органами и др. Рассмотрение всех этих вопросов потребует еще одной дипломной работы.</w:t>
      </w:r>
    </w:p>
    <w:p w:rsidR="004E0001" w:rsidRDefault="004E0001" w:rsidP="004E0001">
      <w:pPr>
        <w:rPr>
          <w:sz w:val="28"/>
          <w:szCs w:val="28"/>
        </w:rPr>
      </w:pPr>
    </w:p>
    <w:p w:rsidR="004E0001" w:rsidRDefault="004E0001" w:rsidP="004E000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Техническое оснащение и монтаж элементов системы комплексной безопасности должно осуществляться высококлассными специалистами с учетом особенностей школьного здания и финансовыми возможностями учебного заведения. </w:t>
      </w:r>
    </w:p>
    <w:p w:rsidR="004E0001" w:rsidRDefault="004E0001" w:rsidP="004E0001">
      <w:pPr>
        <w:rPr>
          <w:sz w:val="28"/>
          <w:szCs w:val="28"/>
        </w:rPr>
      </w:pPr>
    </w:p>
    <w:p w:rsidR="004E0001" w:rsidRDefault="004E0001" w:rsidP="004E0001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E0001">
        <w:rPr>
          <w:b/>
          <w:sz w:val="28"/>
          <w:szCs w:val="28"/>
        </w:rPr>
        <w:t xml:space="preserve">Школа всегда должна быть надежной зоной безопасности для всех без исключения участников образовательного процесса. </w:t>
      </w: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Default="00A92950" w:rsidP="004E0001">
      <w:pPr>
        <w:rPr>
          <w:b/>
          <w:sz w:val="28"/>
          <w:szCs w:val="28"/>
        </w:rPr>
      </w:pPr>
    </w:p>
    <w:p w:rsidR="00A92950" w:rsidRPr="004E0001" w:rsidRDefault="00A92950" w:rsidP="004E000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литературы:</w:t>
      </w:r>
    </w:p>
    <w:p w:rsidR="00F16026" w:rsidRPr="00F16026" w:rsidRDefault="00F16026" w:rsidP="00F16026"/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Конституци</w:t>
      </w:r>
      <w:r>
        <w:rPr>
          <w:sz w:val="28"/>
          <w:szCs w:val="28"/>
        </w:rPr>
        <w:t>я</w:t>
      </w:r>
      <w:r w:rsidRPr="005125B5">
        <w:rPr>
          <w:sz w:val="28"/>
          <w:szCs w:val="28"/>
        </w:rPr>
        <w:t xml:space="preserve"> РФ - статьи 23 и 24 (части 1)</w:t>
      </w:r>
    </w:p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Уголовно-процессуальн</w:t>
      </w:r>
      <w:r>
        <w:rPr>
          <w:sz w:val="28"/>
          <w:szCs w:val="28"/>
        </w:rPr>
        <w:t>ый</w:t>
      </w:r>
      <w:r w:rsidRPr="005125B5">
        <w:rPr>
          <w:sz w:val="28"/>
          <w:szCs w:val="28"/>
        </w:rPr>
        <w:t xml:space="preserve"> кодекс РФ – статьи 81 и 84, 137</w:t>
      </w:r>
    </w:p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Гражданско-процессуальн</w:t>
      </w:r>
      <w:r>
        <w:rPr>
          <w:sz w:val="28"/>
          <w:szCs w:val="28"/>
        </w:rPr>
        <w:t>ый</w:t>
      </w:r>
      <w:r w:rsidRPr="005125B5">
        <w:rPr>
          <w:sz w:val="28"/>
          <w:szCs w:val="28"/>
        </w:rPr>
        <w:t xml:space="preserve"> кодексе РФ (ГК РФ) — статьи 55 (часть 22), 152.1 (часть 1)</w:t>
      </w:r>
    </w:p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Трудово</w:t>
      </w:r>
      <w:r>
        <w:rPr>
          <w:sz w:val="28"/>
          <w:szCs w:val="28"/>
        </w:rPr>
        <w:t>й</w:t>
      </w:r>
      <w:r w:rsidRPr="005125B5">
        <w:rPr>
          <w:sz w:val="28"/>
          <w:szCs w:val="28"/>
        </w:rPr>
        <w:t xml:space="preserve"> кодекс РФ (ТК РФ) - статья 85</w:t>
      </w:r>
    </w:p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Кодекс об административн</w:t>
      </w:r>
      <w:r>
        <w:rPr>
          <w:sz w:val="28"/>
          <w:szCs w:val="28"/>
        </w:rPr>
        <w:t>о-</w:t>
      </w:r>
      <w:r w:rsidRPr="005125B5">
        <w:rPr>
          <w:sz w:val="28"/>
          <w:szCs w:val="28"/>
        </w:rPr>
        <w:t>правовых нарушениях РФ (КоАП РФ) -статья 26.7 (часть2), статья 13.11, статья 13.14</w:t>
      </w:r>
    </w:p>
    <w:p w:rsidR="00A92950" w:rsidRPr="005125B5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5125B5">
        <w:rPr>
          <w:sz w:val="28"/>
          <w:szCs w:val="28"/>
        </w:rPr>
        <w:t xml:space="preserve"> закон от 27.07.2006г №152-ФЗ «О персональных данных»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5125B5">
        <w:rPr>
          <w:sz w:val="28"/>
          <w:szCs w:val="28"/>
        </w:rPr>
        <w:t xml:space="preserve"> закон от 12.08.1995 г №144 «Об оперативно розыскной деятельности»</w:t>
      </w:r>
    </w:p>
    <w:p w:rsidR="00A92950" w:rsidRPr="00A92950" w:rsidRDefault="00A92950" w:rsidP="00A92950">
      <w:pPr>
        <w:pStyle w:val="ac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A92950">
        <w:rPr>
          <w:iCs/>
          <w:color w:val="000000"/>
          <w:sz w:val="28"/>
          <w:szCs w:val="28"/>
        </w:rPr>
        <w:t>Федеральный</w:t>
      </w:r>
      <w:r w:rsidRPr="00A92950">
        <w:rPr>
          <w:rStyle w:val="apple-converted-space"/>
          <w:iCs/>
          <w:color w:val="000000"/>
          <w:sz w:val="28"/>
          <w:szCs w:val="28"/>
        </w:rPr>
        <w:t> </w:t>
      </w:r>
      <w:r w:rsidRPr="00A92950">
        <w:rPr>
          <w:color w:val="000000"/>
          <w:sz w:val="28"/>
          <w:szCs w:val="28"/>
        </w:rPr>
        <w:t>закон Российской Федерации от 21 декабря 1994 г. № 68-Ф3 «О защите населения и территорий от чрезвычайных ситуаций природного и техногенного характера».</w:t>
      </w:r>
    </w:p>
    <w:p w:rsidR="00A92950" w:rsidRPr="00A92950" w:rsidRDefault="00A92950" w:rsidP="00A92950">
      <w:pPr>
        <w:pStyle w:val="ac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A92950">
        <w:rPr>
          <w:iCs/>
          <w:color w:val="000000"/>
          <w:sz w:val="28"/>
          <w:szCs w:val="28"/>
        </w:rPr>
        <w:t>Федеральный</w:t>
      </w:r>
      <w:r w:rsidRPr="00A92950">
        <w:rPr>
          <w:rStyle w:val="apple-converted-space"/>
          <w:iCs/>
          <w:color w:val="000000"/>
          <w:sz w:val="28"/>
          <w:szCs w:val="28"/>
        </w:rPr>
        <w:t> </w:t>
      </w:r>
      <w:r w:rsidRPr="00A92950">
        <w:rPr>
          <w:color w:val="000000"/>
          <w:sz w:val="28"/>
          <w:szCs w:val="28"/>
        </w:rPr>
        <w:t>закон Российской федерации от 21 декабря 1994 г. № 69-ФЗ «О пожарной безопасности».</w:t>
      </w:r>
    </w:p>
    <w:p w:rsidR="00A92950" w:rsidRPr="00A92950" w:rsidRDefault="00A92950" w:rsidP="00A92950">
      <w:pPr>
        <w:pStyle w:val="ac"/>
        <w:numPr>
          <w:ilvl w:val="0"/>
          <w:numId w:val="30"/>
        </w:numPr>
        <w:shd w:val="clear" w:color="auto" w:fill="FFFFFF"/>
        <w:rPr>
          <w:color w:val="000000"/>
          <w:sz w:val="28"/>
          <w:szCs w:val="28"/>
        </w:rPr>
      </w:pPr>
      <w:r w:rsidRPr="00A92950">
        <w:rPr>
          <w:iCs/>
          <w:color w:val="000000"/>
          <w:sz w:val="28"/>
          <w:szCs w:val="28"/>
        </w:rPr>
        <w:t>Федеральный</w:t>
      </w:r>
      <w:r w:rsidRPr="00A92950">
        <w:rPr>
          <w:rStyle w:val="apple-converted-space"/>
          <w:iCs/>
          <w:color w:val="000000"/>
          <w:sz w:val="28"/>
          <w:szCs w:val="28"/>
        </w:rPr>
        <w:t> </w:t>
      </w:r>
      <w:r w:rsidRPr="00A92950">
        <w:rPr>
          <w:color w:val="000000"/>
          <w:sz w:val="28"/>
          <w:szCs w:val="28"/>
        </w:rPr>
        <w:t>закон от 9 января 1996 г. № 3-ФЗ «О радиационной безопасности населения».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</w:rPr>
      </w:pPr>
      <w:r w:rsidRPr="005125B5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5125B5">
        <w:rPr>
          <w:sz w:val="28"/>
          <w:szCs w:val="28"/>
        </w:rPr>
        <w:t xml:space="preserve"> закон «О частной детективной деятельности РФ» от 11.03.1992 г (ред. От 13.07.2015) </w:t>
      </w:r>
      <w:r w:rsidRPr="00B4002C">
        <w:rPr>
          <w:sz w:val="28"/>
          <w:szCs w:val="28"/>
        </w:rPr>
        <w:t>и некоторых других.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А.Кашкаров «Системы видеонаблюдения. Практикум»</w:t>
      </w:r>
    </w:p>
    <w:p w:rsidR="00A92950" w:rsidRPr="00B4002C" w:rsidRDefault="00A92950" w:rsidP="00A92950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В.Дамьяновский «Библия видеонаблюдения. Цифровые и сетевые технологии» </w:t>
      </w:r>
    </w:p>
    <w:p w:rsidR="00A92950" w:rsidRPr="00335319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 w:rsidRPr="00335319">
        <w:rPr>
          <w:color w:val="333333"/>
          <w:sz w:val="28"/>
          <w:szCs w:val="28"/>
        </w:rPr>
        <w:t>Учебник по видеонаблюдению А.Л.Попова "Моя азбука видеонаблюдения"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М.Ю.Гедсберг «Охранное телевидение» 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Т.Фисенко, А.Черкасов, К.Гончаров «</w:t>
      </w:r>
      <w:r>
        <w:rPr>
          <w:sz w:val="28"/>
          <w:szCs w:val="28"/>
          <w:lang w:val="en-US" w:eastAsia="ru-RU"/>
        </w:rPr>
        <w:t>IP</w:t>
      </w:r>
      <w:r w:rsidRPr="0033531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системы видеонаблюдения»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Рекомендации МВД по СОТ</w:t>
      </w:r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hyperlink r:id="rId25" w:history="1">
        <w:r w:rsidRPr="00C35BCB">
          <w:rPr>
            <w:rStyle w:val="ab"/>
            <w:sz w:val="28"/>
            <w:szCs w:val="28"/>
            <w:lang w:eastAsia="ru-RU"/>
          </w:rPr>
          <w:t>http://cfdom.ru/index.php?show_aux_page=14</w:t>
        </w:r>
      </w:hyperlink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hyperlink r:id="rId26" w:history="1">
        <w:r w:rsidRPr="00C35BCB">
          <w:rPr>
            <w:rStyle w:val="ab"/>
            <w:sz w:val="28"/>
            <w:szCs w:val="28"/>
            <w:lang w:eastAsia="ru-RU"/>
          </w:rPr>
          <w:t>http://gps27.ru/kratkaya_teoriya_ob_ohrannom_videon</w:t>
        </w:r>
      </w:hyperlink>
    </w:p>
    <w:p w:rsid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fldChar w:fldCharType="begin"/>
      </w:r>
      <w:r>
        <w:rPr>
          <w:sz w:val="28"/>
          <w:szCs w:val="28"/>
          <w:lang w:eastAsia="ru-RU"/>
        </w:rPr>
        <w:instrText xml:space="preserve"> HYPERLINK "</w:instrText>
      </w:r>
      <w:r w:rsidRPr="00335319">
        <w:rPr>
          <w:sz w:val="28"/>
          <w:szCs w:val="28"/>
          <w:lang w:eastAsia="ru-RU"/>
        </w:rPr>
        <w:instrText>https://security.panasonic.ru/Documents/Видеонаблюдение%20для%20школ.pdf</w:instrText>
      </w:r>
      <w:r>
        <w:rPr>
          <w:sz w:val="28"/>
          <w:szCs w:val="28"/>
          <w:lang w:eastAsia="ru-RU"/>
        </w:rPr>
        <w:instrText xml:space="preserve">" </w:instrText>
      </w:r>
      <w:r>
        <w:rPr>
          <w:sz w:val="28"/>
          <w:szCs w:val="28"/>
          <w:lang w:eastAsia="ru-RU"/>
        </w:rPr>
        <w:fldChar w:fldCharType="separate"/>
      </w:r>
      <w:r w:rsidRPr="00C35BCB">
        <w:rPr>
          <w:rStyle w:val="ab"/>
          <w:sz w:val="28"/>
          <w:szCs w:val="28"/>
          <w:lang w:eastAsia="ru-RU"/>
        </w:rPr>
        <w:t>https://security.panasonic.ru/Documents/Видеонаблюдение%20для%20школ.pdf</w:t>
      </w:r>
      <w:r>
        <w:rPr>
          <w:sz w:val="28"/>
          <w:szCs w:val="28"/>
          <w:lang w:eastAsia="ru-RU"/>
        </w:rPr>
        <w:fldChar w:fldCharType="end"/>
      </w:r>
    </w:p>
    <w:p w:rsidR="00A92950" w:rsidRPr="00A92950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 w:rsidRPr="00A92950">
        <w:rPr>
          <w:color w:val="000000"/>
          <w:sz w:val="28"/>
          <w:szCs w:val="28"/>
          <w:shd w:val="clear" w:color="auto" w:fill="FFFFFF"/>
        </w:rPr>
        <w:t>Ефимов В. Пожарная безопасность образовательных учреждений</w:t>
      </w:r>
    </w:p>
    <w:p w:rsidR="00A92950" w:rsidRPr="00A92950" w:rsidRDefault="00A92950" w:rsidP="00A92950">
      <w:pPr>
        <w:numPr>
          <w:ilvl w:val="0"/>
          <w:numId w:val="30"/>
        </w:numPr>
        <w:rPr>
          <w:sz w:val="40"/>
          <w:szCs w:val="28"/>
          <w:lang w:eastAsia="ru-RU"/>
        </w:rPr>
      </w:pPr>
      <w:r w:rsidRPr="00A92950">
        <w:rPr>
          <w:color w:val="000000"/>
          <w:sz w:val="28"/>
          <w:szCs w:val="21"/>
          <w:shd w:val="clear" w:color="auto" w:fill="FFFFFF"/>
        </w:rPr>
        <w:t>Ефимов В. Оценка пожарной опасности в образовательных учреждениях</w:t>
      </w:r>
    </w:p>
    <w:p w:rsidR="00A92950" w:rsidRPr="00A92384" w:rsidRDefault="00A92950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 w:rsidRPr="00A92950">
        <w:rPr>
          <w:color w:val="000000"/>
          <w:sz w:val="28"/>
          <w:szCs w:val="28"/>
          <w:shd w:val="clear" w:color="auto" w:fill="FFFFFF"/>
        </w:rPr>
        <w:t>Князев П. Организация и управление процессом обеспечения пожарной безопасности образовательного учреждения: Рабочая программа курсов повышения квалификации работников образования</w:t>
      </w:r>
    </w:p>
    <w:p w:rsidR="00A92384" w:rsidRPr="00A92384" w:rsidRDefault="00A92384" w:rsidP="00A92950">
      <w:pPr>
        <w:numPr>
          <w:ilvl w:val="0"/>
          <w:numId w:val="30"/>
        </w:numPr>
        <w:rPr>
          <w:sz w:val="28"/>
          <w:szCs w:val="28"/>
          <w:lang w:eastAsia="ru-RU"/>
        </w:rPr>
      </w:pPr>
      <w:r w:rsidRPr="00A92384">
        <w:rPr>
          <w:iCs/>
          <w:color w:val="000000"/>
          <w:sz w:val="28"/>
          <w:szCs w:val="27"/>
          <w:shd w:val="clear" w:color="auto" w:fill="FFFFFF"/>
        </w:rPr>
        <w:t>Безопасность</w:t>
      </w:r>
      <w:r w:rsidRPr="00A92384">
        <w:rPr>
          <w:rStyle w:val="apple-converted-space"/>
          <w:iCs/>
          <w:color w:val="000000"/>
          <w:sz w:val="28"/>
          <w:szCs w:val="27"/>
          <w:shd w:val="clear" w:color="auto" w:fill="FFFFFF"/>
        </w:rPr>
        <w:t> </w:t>
      </w:r>
      <w:r w:rsidRPr="00A92384">
        <w:rPr>
          <w:color w:val="000000"/>
          <w:sz w:val="28"/>
          <w:szCs w:val="27"/>
          <w:shd w:val="clear" w:color="auto" w:fill="FFFFFF"/>
        </w:rPr>
        <w:t>жизнедеятельности: Государственные образовательные стандарты. Библиографические источники. Наглядные пособия</w:t>
      </w:r>
    </w:p>
    <w:p w:rsidR="00F16026" w:rsidRPr="00A92384" w:rsidRDefault="00A92384" w:rsidP="00AF4ABC">
      <w:pPr>
        <w:numPr>
          <w:ilvl w:val="0"/>
          <w:numId w:val="30"/>
        </w:numPr>
        <w:rPr>
          <w:sz w:val="32"/>
          <w:szCs w:val="28"/>
        </w:rPr>
      </w:pPr>
      <w:r w:rsidRPr="00A92384">
        <w:rPr>
          <w:iCs/>
          <w:color w:val="000000"/>
          <w:sz w:val="28"/>
          <w:szCs w:val="27"/>
          <w:shd w:val="clear" w:color="auto" w:fill="FFFFFF"/>
        </w:rPr>
        <w:t>Петров</w:t>
      </w:r>
      <w:r w:rsidRPr="00A92384">
        <w:rPr>
          <w:i/>
          <w:iCs/>
          <w:color w:val="000000"/>
          <w:sz w:val="28"/>
          <w:szCs w:val="27"/>
          <w:shd w:val="clear" w:color="auto" w:fill="FFFFFF"/>
        </w:rPr>
        <w:t xml:space="preserve"> С. В.</w:t>
      </w:r>
      <w:r w:rsidRPr="00A92384">
        <w:rPr>
          <w:rStyle w:val="apple-converted-space"/>
          <w:i/>
          <w:iCs/>
          <w:color w:val="000000"/>
          <w:sz w:val="28"/>
          <w:szCs w:val="27"/>
          <w:shd w:val="clear" w:color="auto" w:fill="FFFFFF"/>
        </w:rPr>
        <w:t> </w:t>
      </w:r>
      <w:r w:rsidRPr="00A92384">
        <w:rPr>
          <w:color w:val="000000"/>
          <w:sz w:val="28"/>
          <w:szCs w:val="27"/>
          <w:shd w:val="clear" w:color="auto" w:fill="FFFFFF"/>
        </w:rPr>
        <w:t>Концепция безопасности образовательного учреждения</w:t>
      </w:r>
    </w:p>
    <w:p w:rsidR="00F16026" w:rsidRPr="00A92384" w:rsidRDefault="00A92384" w:rsidP="00F16026">
      <w:pPr>
        <w:rPr>
          <w:sz w:val="28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> </w:t>
      </w:r>
    </w:p>
    <w:p w:rsidR="00F16026" w:rsidRPr="00F16026" w:rsidRDefault="00F16026" w:rsidP="00F16026"/>
    <w:p w:rsidR="00F16026" w:rsidRPr="00F16026" w:rsidRDefault="00F16026" w:rsidP="00F16026">
      <w:pPr>
        <w:tabs>
          <w:tab w:val="left" w:pos="5472"/>
        </w:tabs>
      </w:pPr>
    </w:p>
    <w:sectPr w:rsidR="00F16026" w:rsidRPr="00F16026" w:rsidSect="00005B42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F36" w:rsidRDefault="00C95F36" w:rsidP="007978E8">
      <w:r>
        <w:separator/>
      </w:r>
    </w:p>
  </w:endnote>
  <w:endnote w:type="continuationSeparator" w:id="0">
    <w:p w:rsidR="00C95F36" w:rsidRDefault="00C95F36" w:rsidP="0079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6925953"/>
      <w:docPartObj>
        <w:docPartGallery w:val="Page Numbers (Bottom of Page)"/>
        <w:docPartUnique/>
      </w:docPartObj>
    </w:sdtPr>
    <w:sdtEndPr/>
    <w:sdtContent>
      <w:p w:rsidR="00D93379" w:rsidRDefault="00D933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384">
          <w:rPr>
            <w:noProof/>
          </w:rPr>
          <w:t>21</w:t>
        </w:r>
        <w:r>
          <w:fldChar w:fldCharType="end"/>
        </w:r>
      </w:p>
    </w:sdtContent>
  </w:sdt>
  <w:p w:rsidR="00D93379" w:rsidRDefault="00D9337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379" w:rsidRDefault="00D93379" w:rsidP="00005B42">
    <w:pPr>
      <w:pStyle w:val="a7"/>
      <w:jc w:val="center"/>
    </w:pPr>
    <w:r>
      <w:t>Москва, 2017 г.</w:t>
    </w:r>
  </w:p>
  <w:p w:rsidR="00D93379" w:rsidRPr="007978E8" w:rsidRDefault="00D93379" w:rsidP="007978E8">
    <w:pPr>
      <w:pStyle w:val="a7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F36" w:rsidRDefault="00C95F36" w:rsidP="007978E8">
      <w:r>
        <w:separator/>
      </w:r>
    </w:p>
  </w:footnote>
  <w:footnote w:type="continuationSeparator" w:id="0">
    <w:p w:rsidR="00C95F36" w:rsidRDefault="00C95F36" w:rsidP="00797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379" w:rsidRDefault="00D93379" w:rsidP="007978E8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379" w:rsidRPr="007978E8" w:rsidRDefault="00D93379" w:rsidP="007978E8">
    <w:pPr>
      <w:pStyle w:val="a5"/>
      <w:jc w:val="center"/>
      <w:rPr>
        <w:sz w:val="22"/>
      </w:rPr>
    </w:pPr>
    <w:r w:rsidRPr="007978E8">
      <w:rPr>
        <w:sz w:val="22"/>
      </w:rPr>
      <w:t>ГБОУ Гимназия №1505</w:t>
    </w:r>
  </w:p>
  <w:p w:rsidR="00D93379" w:rsidRDefault="00D93379" w:rsidP="007978E8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50FADA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75866D1"/>
    <w:multiLevelType w:val="hybridMultilevel"/>
    <w:tmpl w:val="484C20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55511FC"/>
    <w:multiLevelType w:val="hybridMultilevel"/>
    <w:tmpl w:val="ED1AC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A0784"/>
    <w:multiLevelType w:val="hybridMultilevel"/>
    <w:tmpl w:val="2368CF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4870668"/>
    <w:multiLevelType w:val="hybridMultilevel"/>
    <w:tmpl w:val="D76CCE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A93E5E"/>
    <w:multiLevelType w:val="hybridMultilevel"/>
    <w:tmpl w:val="93CEA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05209"/>
    <w:multiLevelType w:val="hybridMultilevel"/>
    <w:tmpl w:val="DA3CC9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2AA5501"/>
    <w:multiLevelType w:val="hybridMultilevel"/>
    <w:tmpl w:val="8A60F6A8"/>
    <w:lvl w:ilvl="0" w:tplc="4E0A23E4">
      <w:start w:val="1"/>
      <w:numFmt w:val="decimal"/>
      <w:lvlText w:val="%1)"/>
      <w:lvlJc w:val="left"/>
      <w:pPr>
        <w:ind w:left="643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A459A"/>
    <w:multiLevelType w:val="multilevel"/>
    <w:tmpl w:val="84F638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349912D1"/>
    <w:multiLevelType w:val="hybridMultilevel"/>
    <w:tmpl w:val="D3B8C8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50F4F66"/>
    <w:multiLevelType w:val="hybridMultilevel"/>
    <w:tmpl w:val="945E7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C4862"/>
    <w:multiLevelType w:val="hybridMultilevel"/>
    <w:tmpl w:val="54A46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12804"/>
    <w:multiLevelType w:val="hybridMultilevel"/>
    <w:tmpl w:val="D13ED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E6C1A"/>
    <w:multiLevelType w:val="hybridMultilevel"/>
    <w:tmpl w:val="C3A89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907F7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8" w15:restartNumberingAfterBreak="0">
    <w:nsid w:val="4DB679E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9" w15:restartNumberingAfterBreak="0">
    <w:nsid w:val="4F01140D"/>
    <w:multiLevelType w:val="hybridMultilevel"/>
    <w:tmpl w:val="CBD65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C3724"/>
    <w:multiLevelType w:val="hybridMultilevel"/>
    <w:tmpl w:val="4112D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71446"/>
    <w:multiLevelType w:val="hybridMultilevel"/>
    <w:tmpl w:val="D1B8F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75FC2"/>
    <w:multiLevelType w:val="hybridMultilevel"/>
    <w:tmpl w:val="7AF8F036"/>
    <w:lvl w:ilvl="0" w:tplc="3A402F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EBB7D1B"/>
    <w:multiLevelType w:val="hybridMultilevel"/>
    <w:tmpl w:val="69DA2F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FB432B"/>
    <w:multiLevelType w:val="hybridMultilevel"/>
    <w:tmpl w:val="02EA28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6F2148"/>
    <w:multiLevelType w:val="hybridMultilevel"/>
    <w:tmpl w:val="8848C63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764E668D"/>
    <w:multiLevelType w:val="hybridMultilevel"/>
    <w:tmpl w:val="E5080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85C63"/>
    <w:multiLevelType w:val="hybridMultilevel"/>
    <w:tmpl w:val="33B87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5D7929"/>
    <w:multiLevelType w:val="hybridMultilevel"/>
    <w:tmpl w:val="DBA284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85DA3"/>
    <w:multiLevelType w:val="hybridMultilevel"/>
    <w:tmpl w:val="02F4B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24"/>
  </w:num>
  <w:num w:numId="4">
    <w:abstractNumId w:val="6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23"/>
  </w:num>
  <w:num w:numId="11">
    <w:abstractNumId w:val="25"/>
  </w:num>
  <w:num w:numId="12">
    <w:abstractNumId w:val="5"/>
  </w:num>
  <w:num w:numId="13">
    <w:abstractNumId w:val="17"/>
  </w:num>
  <w:num w:numId="14">
    <w:abstractNumId w:val="15"/>
  </w:num>
  <w:num w:numId="15">
    <w:abstractNumId w:val="18"/>
  </w:num>
  <w:num w:numId="16">
    <w:abstractNumId w:val="26"/>
  </w:num>
  <w:num w:numId="17">
    <w:abstractNumId w:val="27"/>
  </w:num>
  <w:num w:numId="18">
    <w:abstractNumId w:val="20"/>
  </w:num>
  <w:num w:numId="19">
    <w:abstractNumId w:val="8"/>
  </w:num>
  <w:num w:numId="20">
    <w:abstractNumId w:val="13"/>
  </w:num>
  <w:num w:numId="21">
    <w:abstractNumId w:val="7"/>
  </w:num>
  <w:num w:numId="22">
    <w:abstractNumId w:val="21"/>
  </w:num>
  <w:num w:numId="23">
    <w:abstractNumId w:val="28"/>
  </w:num>
  <w:num w:numId="24">
    <w:abstractNumId w:val="19"/>
  </w:num>
  <w:num w:numId="25">
    <w:abstractNumId w:val="4"/>
  </w:num>
  <w:num w:numId="26">
    <w:abstractNumId w:val="12"/>
  </w:num>
  <w:num w:numId="27">
    <w:abstractNumId w:val="22"/>
  </w:num>
  <w:num w:numId="28">
    <w:abstractNumId w:val="10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FC"/>
    <w:rsid w:val="00005B42"/>
    <w:rsid w:val="000335BB"/>
    <w:rsid w:val="00111337"/>
    <w:rsid w:val="00132DB1"/>
    <w:rsid w:val="00141BA3"/>
    <w:rsid w:val="00261760"/>
    <w:rsid w:val="00280350"/>
    <w:rsid w:val="00293795"/>
    <w:rsid w:val="002F1DBD"/>
    <w:rsid w:val="00300AB7"/>
    <w:rsid w:val="003B44C6"/>
    <w:rsid w:val="003E28B9"/>
    <w:rsid w:val="00415B38"/>
    <w:rsid w:val="00472FE0"/>
    <w:rsid w:val="00487BF4"/>
    <w:rsid w:val="004B72DF"/>
    <w:rsid w:val="004D68C8"/>
    <w:rsid w:val="004E0001"/>
    <w:rsid w:val="004E0D72"/>
    <w:rsid w:val="0055132A"/>
    <w:rsid w:val="005558A0"/>
    <w:rsid w:val="00564894"/>
    <w:rsid w:val="005C67CC"/>
    <w:rsid w:val="006D3818"/>
    <w:rsid w:val="006F334A"/>
    <w:rsid w:val="00780561"/>
    <w:rsid w:val="007978E8"/>
    <w:rsid w:val="007B5CDB"/>
    <w:rsid w:val="00826B3E"/>
    <w:rsid w:val="008342FC"/>
    <w:rsid w:val="00852C9B"/>
    <w:rsid w:val="008A0D24"/>
    <w:rsid w:val="008C1BDB"/>
    <w:rsid w:val="00A4287A"/>
    <w:rsid w:val="00A92384"/>
    <w:rsid w:val="00A92950"/>
    <w:rsid w:val="00A93605"/>
    <w:rsid w:val="00A95B61"/>
    <w:rsid w:val="00AA4F43"/>
    <w:rsid w:val="00AD0833"/>
    <w:rsid w:val="00BB0F65"/>
    <w:rsid w:val="00BC04C1"/>
    <w:rsid w:val="00C04262"/>
    <w:rsid w:val="00C95F36"/>
    <w:rsid w:val="00CC330B"/>
    <w:rsid w:val="00D3696B"/>
    <w:rsid w:val="00D50B4B"/>
    <w:rsid w:val="00D72FA4"/>
    <w:rsid w:val="00D93379"/>
    <w:rsid w:val="00EA06B6"/>
    <w:rsid w:val="00F1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BCE757-C5F6-46EC-98E0-6EB356178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8E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97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78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7978E8"/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7978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78E8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978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78E8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978E8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978E8"/>
    <w:pPr>
      <w:widowControl/>
      <w:suppressAutoHyphens w:val="0"/>
      <w:spacing w:line="259" w:lineRule="auto"/>
      <w:outlineLvl w:val="9"/>
    </w:pPr>
    <w:rPr>
      <w:rFonts w:ascii="Calibri Light" w:eastAsia="Times New Roman" w:hAnsi="Calibri Light" w:cs="Times New Roman"/>
      <w:color w:val="2E74B5"/>
      <w:kern w:val="0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978E8"/>
    <w:pPr>
      <w:widowControl/>
      <w:suppressAutoHyphens w:val="0"/>
      <w:spacing w:after="100" w:line="259" w:lineRule="auto"/>
      <w:ind w:left="22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78E8"/>
    <w:pPr>
      <w:widowControl/>
      <w:suppressAutoHyphens w:val="0"/>
      <w:spacing w:after="100" w:line="259" w:lineRule="auto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978E8"/>
    <w:pPr>
      <w:widowControl/>
      <w:suppressAutoHyphens w:val="0"/>
      <w:spacing w:after="100" w:line="259" w:lineRule="auto"/>
      <w:ind w:left="440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styleId="aa">
    <w:name w:val="List Paragraph"/>
    <w:basedOn w:val="a"/>
    <w:uiPriority w:val="34"/>
    <w:qFormat/>
    <w:rsid w:val="007978E8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styleId="ab">
    <w:name w:val="Hyperlink"/>
    <w:uiPriority w:val="99"/>
    <w:unhideWhenUsed/>
    <w:rsid w:val="00A92950"/>
    <w:rPr>
      <w:color w:val="0563C1"/>
      <w:u w:val="single"/>
    </w:rPr>
  </w:style>
  <w:style w:type="paragraph" w:styleId="ac">
    <w:name w:val="Normal (Web)"/>
    <w:basedOn w:val="a"/>
    <w:uiPriority w:val="99"/>
    <w:unhideWhenUsed/>
    <w:rsid w:val="00A9295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A92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openxmlformats.org/officeDocument/2006/relationships/hyperlink" Target="http://gps27.ru/kratkaya_teoriya_ob_ohrannom_vide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cfdom.ru/index.php?show_aux_page=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1BF78-F982-4569-B82B-5D9374E7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32</Pages>
  <Words>6197</Words>
  <Characters>35325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artem.klish@yandex.ru</dc:creator>
  <cp:keywords/>
  <dc:description/>
  <cp:lastModifiedBy>artem.klish@yandex.ru</cp:lastModifiedBy>
  <cp:revision>16</cp:revision>
  <dcterms:created xsi:type="dcterms:W3CDTF">2017-04-02T17:01:00Z</dcterms:created>
  <dcterms:modified xsi:type="dcterms:W3CDTF">2017-04-16T19:37:00Z</dcterms:modified>
</cp:coreProperties>
</file>